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86" w:rsidRDefault="004F6D92">
      <w:pPr>
        <w:spacing w:line="200" w:lineRule="exact"/>
      </w:pPr>
      <w:r w:rsidRPr="004F6D92">
        <w:pict>
          <v:group id="_x0000_s1053" style="position:absolute;margin-left:441.55pt;margin-top:18.05pt;width:383.15pt;height:557.25pt;z-index:-251665408;mso-position-horizontal-relative:page;mso-position-vertical-relative:page" coordorigin="8831,361" coordsize="7663,11145">
            <v:shape id="_x0000_s1065" style="position:absolute;left:8841;top:371;width:7643;height:11125" coordorigin="8841,371" coordsize="7643,11125" path="m8841,11497r7643,l16484,371r-7643,l8841,11497xe" fillcolor="#fdfdfd" stroked="f">
              <v:path arrowok="t"/>
            </v:shape>
            <v:shape id="_x0000_s1064" style="position:absolute;left:8841;top:371;width:7643;height:11125" coordorigin="8841,371" coordsize="7643,11125" path="m8841,11497r7643,l16484,371r-7643,l8841,11497xe" filled="f" strokecolor="#363435" strokeweight="1pt">
              <v:path arrowok="t"/>
            </v:shape>
            <v:shape id="_x0000_s1063" style="position:absolute;left:10983;top:4868;width:3395;height:2709" coordorigin="10983,4868" coordsize="3395,2709" path="m10983,7578r3395,l14378,4868r-3395,l10983,7578xe" fillcolor="#fdfdf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0983;top:4918;width:3395;height:2610">
              <v:imagedata r:id="rId5" o:title=""/>
            </v:shape>
            <v:shape id="_x0000_s1061" style="position:absolute;left:9178;top:8686;width:3290;height:2427" coordorigin="9178,8686" coordsize="3290,2427" path="m9178,11113r3290,l12468,8686r-3290,l9178,11113xe" fillcolor="#fdfdfd" stroked="f">
              <v:path arrowok="t"/>
            </v:shape>
            <v:shape id="_x0000_s1060" type="#_x0000_t75" style="position:absolute;left:9175;top:8682;width:3296;height:2434">
              <v:imagedata r:id="rId6" o:title=""/>
            </v:shape>
            <v:shape id="_x0000_s1059" style="position:absolute;left:9152;top:8660;width:3343;height:2480" coordorigin="9152,8660" coordsize="3343,2480" path="m9152,11139r3343,l12495,8660r-3343,l9152,11139xe" filled="f" strokecolor="#363435" strokeweight="1pt">
              <v:path arrowok="t"/>
            </v:shape>
            <v:shape id="_x0000_s1058" style="position:absolute;left:9178;top:8686;width:3290;height:2427" coordorigin="9178,8686" coordsize="3290,2427" path="m9178,11113r3290,l12468,8686r-3290,l9178,11113xe" filled="f" strokecolor="#363435" strokeweight=".1175mm">
              <v:path arrowok="t"/>
            </v:shape>
            <v:shape id="_x0000_s1057" style="position:absolute;left:12841;top:8684;width:3290;height:2427" coordorigin="12841,8684" coordsize="3290,2427" path="m12841,11110r3290,l16131,8684r-3290,l12841,11110xe" fillcolor="#fdfdfd" stroked="f">
              <v:path arrowok="t"/>
            </v:shape>
            <v:shape id="_x0000_s1056" type="#_x0000_t75" style="position:absolute;left:12839;top:8682;width:3296;height:2432">
              <v:imagedata r:id="rId7" o:title=""/>
            </v:shape>
            <v:shape id="_x0000_s1055" style="position:absolute;left:12814;top:8657;width:3343;height:2480" coordorigin="12814,8657" coordsize="3343,2480" path="m12814,11137r3343,l16157,8657r-3343,l12814,11137xe" filled="f" strokecolor="#363435" strokeweight="1pt">
              <v:path arrowok="t"/>
            </v:shape>
            <v:shape id="_x0000_s1054" style="position:absolute;left:12841;top:8684;width:3290;height:2427" coordorigin="12841,8684" coordsize="3290,2427" path="m12841,11110r3290,l16131,8684r-3290,l12841,11110xe" filled="f" strokecolor="#363435" strokeweight=".1175mm">
              <v:path arrowok="t"/>
            </v:shape>
            <w10:wrap anchorx="page" anchory="page"/>
          </v:group>
        </w:pict>
      </w: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before="4" w:line="220" w:lineRule="exact"/>
        <w:rPr>
          <w:sz w:val="22"/>
          <w:szCs w:val="22"/>
        </w:rPr>
      </w:pPr>
    </w:p>
    <w:p w:rsidR="007E6E86" w:rsidRDefault="00260E9F">
      <w:pPr>
        <w:ind w:left="1112" w:right="1008"/>
        <w:jc w:val="center"/>
        <w:rPr>
          <w:rFonts w:ascii="Century Gothic" w:eastAsia="Century Gothic" w:hAnsi="Century Gothic" w:cs="Century Gothic"/>
          <w:sz w:val="46"/>
          <w:szCs w:val="46"/>
        </w:rPr>
      </w:pPr>
      <w:r>
        <w:rPr>
          <w:rFonts w:ascii="Century Gothic" w:eastAsia="Century Gothic" w:hAnsi="Century Gothic" w:cs="Century Gothic"/>
          <w:color w:val="363435"/>
          <w:sz w:val="46"/>
          <w:szCs w:val="46"/>
        </w:rPr>
        <w:t>FEDER</w:t>
      </w:r>
      <w:r>
        <w:rPr>
          <w:rFonts w:ascii="Century Gothic" w:eastAsia="Century Gothic" w:hAnsi="Century Gothic" w:cs="Century Gothic"/>
          <w:color w:val="363435"/>
          <w:spacing w:val="-37"/>
          <w:sz w:val="46"/>
          <w:szCs w:val="46"/>
        </w:rPr>
        <w:t>A</w:t>
      </w:r>
      <w:r>
        <w:rPr>
          <w:rFonts w:ascii="Century Gothic" w:eastAsia="Century Gothic" w:hAnsi="Century Gothic" w:cs="Century Gothic"/>
          <w:color w:val="363435"/>
          <w:sz w:val="46"/>
          <w:szCs w:val="46"/>
        </w:rPr>
        <w:t>TION</w:t>
      </w:r>
      <w:r>
        <w:rPr>
          <w:color w:val="363435"/>
          <w:spacing w:val="12"/>
          <w:sz w:val="46"/>
          <w:szCs w:val="46"/>
        </w:rPr>
        <w:t xml:space="preserve"> </w:t>
      </w:r>
      <w:r>
        <w:rPr>
          <w:rFonts w:ascii="Century Gothic" w:eastAsia="Century Gothic" w:hAnsi="Century Gothic" w:cs="Century Gothic"/>
          <w:color w:val="363435"/>
          <w:sz w:val="46"/>
          <w:szCs w:val="46"/>
        </w:rPr>
        <w:t>CLUBS!</w:t>
      </w:r>
    </w:p>
    <w:p w:rsidR="007E6E86" w:rsidRDefault="007E6E86">
      <w:pPr>
        <w:spacing w:before="5" w:line="100" w:lineRule="exact"/>
        <w:rPr>
          <w:sz w:val="10"/>
          <w:szCs w:val="10"/>
        </w:rPr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260E9F">
      <w:pPr>
        <w:spacing w:line="326" w:lineRule="auto"/>
        <w:ind w:left="324" w:right="220"/>
        <w:jc w:val="center"/>
        <w:rPr>
          <w:rFonts w:ascii="Cooper Black" w:eastAsia="Cooper Black" w:hAnsi="Cooper Black" w:cs="Cooper Black"/>
          <w:sz w:val="32"/>
          <w:szCs w:val="32"/>
        </w:rPr>
      </w:pPr>
      <w:r>
        <w:rPr>
          <w:rFonts w:ascii="Cooper Black" w:eastAsia="Cooper Black" w:hAnsi="Cooper Black" w:cs="Cooper Black"/>
          <w:color w:val="363435"/>
          <w:sz w:val="32"/>
          <w:szCs w:val="32"/>
        </w:rPr>
        <w:t>An</w:t>
      </w:r>
      <w:r>
        <w:rPr>
          <w:color w:val="363435"/>
          <w:sz w:val="32"/>
          <w:szCs w:val="32"/>
        </w:rPr>
        <w:t xml:space="preserve"> </w:t>
      </w:r>
      <w:proofErr w:type="spellStart"/>
      <w:r>
        <w:rPr>
          <w:rFonts w:ascii="Cooper Black" w:eastAsia="Cooper Black" w:hAnsi="Cooper Black" w:cs="Cooper Black"/>
          <w:color w:val="363435"/>
          <w:sz w:val="32"/>
          <w:szCs w:val="32"/>
        </w:rPr>
        <w:t>In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erClub</w:t>
      </w:r>
      <w:proofErr w:type="spellEnd"/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co</w:t>
      </w:r>
      <w:r>
        <w:rPr>
          <w:rFonts w:ascii="Cooper Black" w:eastAsia="Cooper Black" w:hAnsi="Cooper Black" w:cs="Cooper Black"/>
          <w:color w:val="363435"/>
          <w:spacing w:val="-1"/>
          <w:sz w:val="32"/>
          <w:szCs w:val="32"/>
        </w:rPr>
        <w:t>m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p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e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tition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-5"/>
          <w:sz w:val="32"/>
          <w:szCs w:val="32"/>
        </w:rPr>
        <w:t>f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or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-16"/>
          <w:sz w:val="32"/>
          <w:szCs w:val="32"/>
        </w:rPr>
        <w:t>F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ede</w:t>
      </w:r>
      <w:r>
        <w:rPr>
          <w:rFonts w:ascii="Cooper Black" w:eastAsia="Cooper Black" w:hAnsi="Cooper Black" w:cs="Cooper Black"/>
          <w:color w:val="363435"/>
          <w:spacing w:val="-3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ation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clubs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will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be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2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un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wi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hin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co</w:t>
      </w:r>
      <w:r>
        <w:rPr>
          <w:rFonts w:ascii="Cooper Black" w:eastAsia="Cooper Black" w:hAnsi="Cooper Black" w:cs="Cooper Black"/>
          <w:color w:val="363435"/>
          <w:spacing w:val="-1"/>
          <w:sz w:val="32"/>
          <w:szCs w:val="32"/>
        </w:rPr>
        <w:t>m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p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e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tition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d</w:t>
      </w:r>
      <w:r>
        <w:rPr>
          <w:rFonts w:ascii="Cooper Black" w:eastAsia="Cooper Black" w:hAnsi="Cooper Black" w:cs="Cooper Black"/>
          <w:color w:val="363435"/>
          <w:spacing w:val="-9"/>
          <w:sz w:val="32"/>
          <w:szCs w:val="32"/>
        </w:rPr>
        <w:t>a</w:t>
      </w:r>
      <w:r>
        <w:rPr>
          <w:rFonts w:ascii="Cooper Black" w:eastAsia="Cooper Black" w:hAnsi="Cooper Black" w:cs="Cooper Black"/>
          <w:color w:val="363435"/>
          <w:spacing w:val="-17"/>
          <w:sz w:val="32"/>
          <w:szCs w:val="32"/>
        </w:rPr>
        <w:t>y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.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All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clubs</w:t>
      </w:r>
    </w:p>
    <w:p w:rsidR="007E6E86" w:rsidRDefault="00260E9F">
      <w:pPr>
        <w:spacing w:line="326" w:lineRule="auto"/>
        <w:ind w:left="76" w:right="-28"/>
        <w:jc w:val="center"/>
        <w:rPr>
          <w:rFonts w:ascii="Cooper Black" w:eastAsia="Cooper Black" w:hAnsi="Cooper Black" w:cs="Cooper Black"/>
          <w:sz w:val="32"/>
          <w:szCs w:val="32"/>
        </w:rPr>
      </w:pPr>
      <w:proofErr w:type="gramStart"/>
      <w:r>
        <w:rPr>
          <w:rFonts w:ascii="Cooper Black" w:eastAsia="Cooper Black" w:hAnsi="Cooper Black" w:cs="Cooper Black"/>
          <w:color w:val="363435"/>
          <w:sz w:val="32"/>
          <w:szCs w:val="32"/>
        </w:rPr>
        <w:t>should</w:t>
      </w:r>
      <w:proofErr w:type="gramEnd"/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submit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heir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-5"/>
          <w:sz w:val="32"/>
          <w:szCs w:val="32"/>
        </w:rPr>
        <w:t>f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our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named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angle</w:t>
      </w:r>
      <w:r>
        <w:rPr>
          <w:rFonts w:ascii="Cooper Black" w:eastAsia="Cooper Black" w:hAnsi="Cooper Black" w:cs="Cooper Black"/>
          <w:color w:val="363435"/>
          <w:spacing w:val="-3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s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be</w:t>
      </w:r>
      <w:r>
        <w:rPr>
          <w:rFonts w:ascii="Cooper Black" w:eastAsia="Cooper Black" w:hAnsi="Cooper Black" w:cs="Cooper Black"/>
          <w:color w:val="363435"/>
          <w:spacing w:val="-5"/>
          <w:sz w:val="32"/>
          <w:szCs w:val="32"/>
        </w:rPr>
        <w:t>f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</w:t>
      </w:r>
      <w:r>
        <w:rPr>
          <w:rFonts w:ascii="Cooper Black" w:eastAsia="Cooper Black" w:hAnsi="Cooper Black" w:cs="Cooper Black"/>
          <w:color w:val="363435"/>
          <w:spacing w:val="-3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s</w:t>
      </w:r>
      <w:r>
        <w:rPr>
          <w:rFonts w:ascii="Cooper Black" w:eastAsia="Cooper Black" w:hAnsi="Cooper Black" w:cs="Cooper Black"/>
          <w:color w:val="363435"/>
          <w:spacing w:val="2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</w:t>
      </w:r>
      <w:r>
        <w:rPr>
          <w:rFonts w:ascii="Cooper Black" w:eastAsia="Cooper Black" w:hAnsi="Cooper Black" w:cs="Cooper Black"/>
          <w:color w:val="363435"/>
          <w:spacing w:val="5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t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of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co</w:t>
      </w:r>
      <w:r>
        <w:rPr>
          <w:rFonts w:ascii="Cooper Black" w:eastAsia="Cooper Black" w:hAnsi="Cooper Black" w:cs="Cooper Black"/>
          <w:color w:val="363435"/>
          <w:spacing w:val="-1"/>
          <w:sz w:val="32"/>
          <w:szCs w:val="32"/>
        </w:rPr>
        <w:t>m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p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e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tition.</w:t>
      </w: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260E9F">
      <w:pPr>
        <w:spacing w:line="326" w:lineRule="auto"/>
        <w:ind w:left="233" w:right="130"/>
        <w:jc w:val="center"/>
        <w:rPr>
          <w:rFonts w:ascii="Cooper Black" w:eastAsia="Cooper Black" w:hAnsi="Cooper Black" w:cs="Cooper Black"/>
          <w:sz w:val="32"/>
          <w:szCs w:val="32"/>
        </w:rPr>
      </w:pPr>
      <w:r>
        <w:rPr>
          <w:rFonts w:ascii="Cooper Black" w:eastAsia="Cooper Black" w:hAnsi="Cooper Black" w:cs="Cooper Black"/>
          <w:color w:val="363435"/>
          <w:sz w:val="32"/>
          <w:szCs w:val="32"/>
        </w:rPr>
        <w:t>All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p</w:t>
      </w:r>
      <w:r>
        <w:rPr>
          <w:rFonts w:ascii="Cooper Black" w:eastAsia="Cooper Black" w:hAnsi="Cooper Black" w:cs="Cooper Black"/>
          <w:color w:val="363435"/>
          <w:spacing w:val="-4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oceeds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f</w:t>
      </w:r>
      <w:r>
        <w:rPr>
          <w:rFonts w:ascii="Cooper Black" w:eastAsia="Cooper Black" w:hAnsi="Cooper Black" w:cs="Cooper Black"/>
          <w:color w:val="363435"/>
          <w:spacing w:val="-4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om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his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co</w:t>
      </w:r>
      <w:r>
        <w:rPr>
          <w:rFonts w:ascii="Cooper Black" w:eastAsia="Cooper Black" w:hAnsi="Cooper Black" w:cs="Cooper Black"/>
          <w:color w:val="363435"/>
          <w:spacing w:val="-1"/>
          <w:sz w:val="32"/>
          <w:szCs w:val="32"/>
        </w:rPr>
        <w:t>m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p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e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tition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go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main</w:t>
      </w:r>
      <w:r>
        <w:rPr>
          <w:rFonts w:ascii="Cooper Black" w:eastAsia="Cooper Black" w:hAnsi="Cooper Black" w:cs="Cooper Black"/>
          <w:color w:val="363435"/>
          <w:spacing w:val="-2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enance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and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d</w:t>
      </w:r>
      <w:r>
        <w:rPr>
          <w:rFonts w:ascii="Cooper Black" w:eastAsia="Cooper Black" w:hAnsi="Cooper Black" w:cs="Cooper Black"/>
          <w:color w:val="363435"/>
          <w:spacing w:val="-3"/>
          <w:sz w:val="32"/>
          <w:szCs w:val="32"/>
        </w:rPr>
        <w:t>e</w:t>
      </w:r>
      <w:r>
        <w:rPr>
          <w:rFonts w:ascii="Cooper Black" w:eastAsia="Cooper Black" w:hAnsi="Cooper Black" w:cs="Cooper Black"/>
          <w:color w:val="363435"/>
          <w:spacing w:val="-10"/>
          <w:sz w:val="32"/>
          <w:szCs w:val="32"/>
        </w:rPr>
        <w:t>v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elopment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of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sp</w:t>
      </w:r>
      <w:r>
        <w:rPr>
          <w:rFonts w:ascii="Cooper Black" w:eastAsia="Cooper Black" w:hAnsi="Cooper Black" w:cs="Cooper Black"/>
          <w:color w:val="363435"/>
          <w:spacing w:val="-7"/>
          <w:sz w:val="32"/>
          <w:szCs w:val="32"/>
        </w:rPr>
        <w:t>a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wning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and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nu</w:t>
      </w:r>
      <w:r>
        <w:rPr>
          <w:rFonts w:ascii="Cooper Black" w:eastAsia="Cooper Black" w:hAnsi="Cooper Black" w:cs="Cooper Black"/>
          <w:color w:val="363435"/>
          <w:spacing w:val="-3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se</w:t>
      </w:r>
      <w:r>
        <w:rPr>
          <w:rFonts w:ascii="Cooper Black" w:eastAsia="Cooper Black" w:hAnsi="Cooper Black" w:cs="Cooper Black"/>
          <w:color w:val="363435"/>
          <w:spacing w:val="3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y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a</w:t>
      </w:r>
      <w:r>
        <w:rPr>
          <w:rFonts w:ascii="Cooper Black" w:eastAsia="Cooper Black" w:hAnsi="Cooper Black" w:cs="Cooper Black"/>
          <w:color w:val="363435"/>
          <w:spacing w:val="-3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eas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in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t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he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Co</w:t>
      </w:r>
      <w:r>
        <w:rPr>
          <w:rFonts w:ascii="Cooper Black" w:eastAsia="Cooper Black" w:hAnsi="Cooper Black" w:cs="Cooper Black"/>
          <w:color w:val="363435"/>
          <w:spacing w:val="1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pacing w:val="2"/>
          <w:sz w:val="32"/>
          <w:szCs w:val="32"/>
        </w:rPr>
        <w:t>r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ib</w:t>
      </w:r>
      <w:r>
        <w:rPr>
          <w:color w:val="363435"/>
          <w:sz w:val="32"/>
          <w:szCs w:val="32"/>
        </w:rPr>
        <w:t xml:space="preserve"> 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cat</w:t>
      </w:r>
      <w:r>
        <w:rPr>
          <w:rFonts w:ascii="Cooper Black" w:eastAsia="Cooper Black" w:hAnsi="Cooper Black" w:cs="Cooper Black"/>
          <w:color w:val="363435"/>
          <w:spacing w:val="-1"/>
          <w:sz w:val="32"/>
          <w:szCs w:val="32"/>
        </w:rPr>
        <w:t>c</w:t>
      </w:r>
      <w:r>
        <w:rPr>
          <w:rFonts w:ascii="Cooper Black" w:eastAsia="Cooper Black" w:hAnsi="Cooper Black" w:cs="Cooper Black"/>
          <w:color w:val="363435"/>
          <w:sz w:val="32"/>
          <w:szCs w:val="32"/>
        </w:rPr>
        <w:t>hment.</w:t>
      </w:r>
    </w:p>
    <w:p w:rsidR="007E6E86" w:rsidRDefault="00260E9F">
      <w:pPr>
        <w:spacing w:before="11"/>
        <w:ind w:left="323" w:right="423"/>
        <w:jc w:val="center"/>
        <w:rPr>
          <w:sz w:val="54"/>
          <w:szCs w:val="54"/>
        </w:rPr>
      </w:pPr>
      <w:r>
        <w:br w:type="column"/>
      </w:r>
      <w:proofErr w:type="spellStart"/>
      <w:r>
        <w:rPr>
          <w:color w:val="363435"/>
          <w:w w:val="64"/>
          <w:sz w:val="54"/>
          <w:szCs w:val="54"/>
        </w:rPr>
        <w:lastRenderedPageBreak/>
        <w:t>L</w:t>
      </w:r>
      <w:r>
        <w:rPr>
          <w:color w:val="363435"/>
          <w:w w:val="85"/>
          <w:sz w:val="54"/>
          <w:szCs w:val="54"/>
        </w:rPr>
        <w:t>o</w:t>
      </w:r>
      <w:r>
        <w:rPr>
          <w:color w:val="363435"/>
          <w:w w:val="83"/>
          <w:sz w:val="54"/>
          <w:szCs w:val="54"/>
        </w:rPr>
        <w:t>u</w:t>
      </w:r>
      <w:r>
        <w:rPr>
          <w:color w:val="363435"/>
          <w:w w:val="85"/>
          <w:sz w:val="54"/>
          <w:szCs w:val="54"/>
        </w:rPr>
        <w:t>g</w:t>
      </w:r>
      <w:r>
        <w:rPr>
          <w:color w:val="363435"/>
          <w:w w:val="83"/>
          <w:sz w:val="54"/>
          <w:szCs w:val="54"/>
        </w:rPr>
        <w:t>h</w:t>
      </w:r>
      <w:proofErr w:type="spellEnd"/>
      <w:r>
        <w:rPr>
          <w:color w:val="363435"/>
          <w:spacing w:val="-11"/>
          <w:sz w:val="54"/>
          <w:szCs w:val="54"/>
        </w:rPr>
        <w:t xml:space="preserve"> </w:t>
      </w:r>
      <w:r>
        <w:rPr>
          <w:color w:val="363435"/>
          <w:w w:val="60"/>
          <w:sz w:val="54"/>
          <w:szCs w:val="54"/>
        </w:rPr>
        <w:t>C</w:t>
      </w:r>
      <w:r>
        <w:rPr>
          <w:color w:val="363435"/>
          <w:w w:val="85"/>
          <w:sz w:val="54"/>
          <w:szCs w:val="54"/>
        </w:rPr>
        <w:t>o</w:t>
      </w:r>
      <w:r>
        <w:rPr>
          <w:color w:val="363435"/>
          <w:spacing w:val="22"/>
          <w:w w:val="84"/>
          <w:sz w:val="54"/>
          <w:szCs w:val="54"/>
        </w:rPr>
        <w:t>r</w:t>
      </w:r>
      <w:r>
        <w:rPr>
          <w:color w:val="363435"/>
          <w:w w:val="84"/>
          <w:sz w:val="54"/>
          <w:szCs w:val="54"/>
        </w:rPr>
        <w:t>r</w:t>
      </w:r>
      <w:r>
        <w:rPr>
          <w:color w:val="363435"/>
          <w:w w:val="60"/>
          <w:sz w:val="54"/>
          <w:szCs w:val="54"/>
        </w:rPr>
        <w:t>i</w:t>
      </w:r>
      <w:r>
        <w:rPr>
          <w:color w:val="363435"/>
          <w:w w:val="85"/>
          <w:sz w:val="54"/>
          <w:szCs w:val="54"/>
        </w:rPr>
        <w:t>b</w:t>
      </w:r>
      <w:r>
        <w:rPr>
          <w:color w:val="363435"/>
          <w:spacing w:val="-11"/>
          <w:sz w:val="54"/>
          <w:szCs w:val="54"/>
        </w:rPr>
        <w:t xml:space="preserve"> </w:t>
      </w:r>
      <w:r>
        <w:rPr>
          <w:color w:val="363435"/>
          <w:w w:val="60"/>
          <w:sz w:val="54"/>
          <w:szCs w:val="54"/>
        </w:rPr>
        <w:t>A</w:t>
      </w:r>
      <w:r>
        <w:rPr>
          <w:color w:val="363435"/>
          <w:w w:val="83"/>
          <w:sz w:val="54"/>
          <w:szCs w:val="54"/>
        </w:rPr>
        <w:t>n</w:t>
      </w:r>
      <w:r>
        <w:rPr>
          <w:color w:val="363435"/>
          <w:w w:val="85"/>
          <w:sz w:val="54"/>
          <w:szCs w:val="54"/>
        </w:rPr>
        <w:t>g</w:t>
      </w:r>
      <w:r>
        <w:rPr>
          <w:color w:val="363435"/>
          <w:w w:val="60"/>
          <w:sz w:val="54"/>
          <w:szCs w:val="54"/>
        </w:rPr>
        <w:t>li</w:t>
      </w:r>
      <w:r>
        <w:rPr>
          <w:color w:val="363435"/>
          <w:w w:val="83"/>
          <w:sz w:val="54"/>
          <w:szCs w:val="54"/>
        </w:rPr>
        <w:t>n</w:t>
      </w:r>
      <w:r>
        <w:rPr>
          <w:color w:val="363435"/>
          <w:w w:val="85"/>
          <w:sz w:val="54"/>
          <w:szCs w:val="54"/>
        </w:rPr>
        <w:t>g</w:t>
      </w:r>
      <w:r>
        <w:rPr>
          <w:color w:val="363435"/>
          <w:spacing w:val="-11"/>
          <w:sz w:val="54"/>
          <w:szCs w:val="54"/>
        </w:rPr>
        <w:t xml:space="preserve"> </w:t>
      </w:r>
      <w:r>
        <w:rPr>
          <w:color w:val="363435"/>
          <w:spacing w:val="-15"/>
          <w:w w:val="73"/>
          <w:sz w:val="54"/>
          <w:szCs w:val="54"/>
        </w:rPr>
        <w:t>F</w:t>
      </w:r>
      <w:r>
        <w:rPr>
          <w:color w:val="363435"/>
          <w:w w:val="91"/>
          <w:sz w:val="54"/>
          <w:szCs w:val="54"/>
        </w:rPr>
        <w:t>e</w:t>
      </w:r>
      <w:r>
        <w:rPr>
          <w:color w:val="363435"/>
          <w:w w:val="85"/>
          <w:sz w:val="54"/>
          <w:szCs w:val="54"/>
        </w:rPr>
        <w:t>d</w:t>
      </w:r>
      <w:r>
        <w:rPr>
          <w:color w:val="363435"/>
          <w:w w:val="91"/>
          <w:sz w:val="54"/>
          <w:szCs w:val="54"/>
        </w:rPr>
        <w:t>e</w:t>
      </w:r>
      <w:r>
        <w:rPr>
          <w:color w:val="363435"/>
          <w:spacing w:val="14"/>
          <w:w w:val="84"/>
          <w:sz w:val="54"/>
          <w:szCs w:val="54"/>
        </w:rPr>
        <w:t>r</w:t>
      </w:r>
      <w:r>
        <w:rPr>
          <w:color w:val="363435"/>
          <w:w w:val="91"/>
          <w:sz w:val="54"/>
          <w:szCs w:val="54"/>
        </w:rPr>
        <w:t>a</w:t>
      </w:r>
      <w:r>
        <w:rPr>
          <w:color w:val="363435"/>
          <w:w w:val="86"/>
          <w:sz w:val="54"/>
          <w:szCs w:val="54"/>
        </w:rPr>
        <w:t>t</w:t>
      </w:r>
      <w:r>
        <w:rPr>
          <w:color w:val="363435"/>
          <w:w w:val="60"/>
          <w:sz w:val="54"/>
          <w:szCs w:val="54"/>
        </w:rPr>
        <w:t>i</w:t>
      </w:r>
      <w:r>
        <w:rPr>
          <w:color w:val="363435"/>
          <w:w w:val="85"/>
          <w:sz w:val="54"/>
          <w:szCs w:val="54"/>
        </w:rPr>
        <w:t>o</w:t>
      </w:r>
      <w:r>
        <w:rPr>
          <w:color w:val="363435"/>
          <w:w w:val="83"/>
          <w:sz w:val="54"/>
          <w:szCs w:val="54"/>
        </w:rPr>
        <w:t>n</w:t>
      </w:r>
    </w:p>
    <w:p w:rsidR="007E6E86" w:rsidRDefault="007E6E86">
      <w:pPr>
        <w:spacing w:line="140" w:lineRule="exact"/>
        <w:rPr>
          <w:sz w:val="14"/>
          <w:szCs w:val="14"/>
        </w:rPr>
      </w:pPr>
    </w:p>
    <w:p w:rsidR="007E6E86" w:rsidRDefault="00260E9F">
      <w:pPr>
        <w:ind w:left="138" w:right="238"/>
        <w:jc w:val="center"/>
        <w:rPr>
          <w:sz w:val="76"/>
          <w:szCs w:val="76"/>
        </w:rPr>
      </w:pPr>
      <w:r>
        <w:rPr>
          <w:b/>
          <w:color w:val="363435"/>
          <w:spacing w:val="-7"/>
          <w:w w:val="73"/>
          <w:sz w:val="76"/>
          <w:szCs w:val="76"/>
        </w:rPr>
        <w:t>F</w:t>
      </w:r>
      <w:r>
        <w:rPr>
          <w:b/>
          <w:color w:val="363435"/>
          <w:w w:val="105"/>
          <w:sz w:val="76"/>
          <w:szCs w:val="76"/>
        </w:rPr>
        <w:t>e</w:t>
      </w:r>
      <w:r>
        <w:rPr>
          <w:b/>
          <w:color w:val="363435"/>
          <w:w w:val="88"/>
          <w:sz w:val="76"/>
          <w:szCs w:val="76"/>
        </w:rPr>
        <w:t>d</w:t>
      </w:r>
      <w:r>
        <w:rPr>
          <w:b/>
          <w:color w:val="363435"/>
          <w:w w:val="105"/>
          <w:sz w:val="76"/>
          <w:szCs w:val="76"/>
        </w:rPr>
        <w:t>e</w:t>
      </w:r>
      <w:r>
        <w:rPr>
          <w:b/>
          <w:color w:val="363435"/>
          <w:spacing w:val="15"/>
          <w:w w:val="72"/>
          <w:sz w:val="76"/>
          <w:szCs w:val="76"/>
        </w:rPr>
        <w:t>r</w:t>
      </w:r>
      <w:r>
        <w:rPr>
          <w:b/>
          <w:color w:val="363435"/>
          <w:spacing w:val="-7"/>
          <w:w w:val="89"/>
          <w:sz w:val="76"/>
          <w:szCs w:val="76"/>
        </w:rPr>
        <w:t>a</w:t>
      </w:r>
      <w:r>
        <w:rPr>
          <w:b/>
          <w:color w:val="363435"/>
          <w:w w:val="96"/>
          <w:sz w:val="76"/>
          <w:szCs w:val="76"/>
        </w:rPr>
        <w:t>t</w:t>
      </w:r>
      <w:r>
        <w:rPr>
          <w:b/>
          <w:color w:val="363435"/>
          <w:w w:val="93"/>
          <w:sz w:val="76"/>
          <w:szCs w:val="76"/>
        </w:rPr>
        <w:t>i</w:t>
      </w:r>
      <w:r>
        <w:rPr>
          <w:b/>
          <w:color w:val="363435"/>
          <w:w w:val="97"/>
          <w:sz w:val="76"/>
          <w:szCs w:val="76"/>
        </w:rPr>
        <w:t>o</w:t>
      </w:r>
      <w:r>
        <w:rPr>
          <w:b/>
          <w:color w:val="363435"/>
          <w:w w:val="86"/>
          <w:sz w:val="76"/>
          <w:szCs w:val="76"/>
        </w:rPr>
        <w:t>n</w:t>
      </w:r>
      <w:r>
        <w:rPr>
          <w:b/>
          <w:color w:val="363435"/>
          <w:spacing w:val="4"/>
          <w:sz w:val="76"/>
          <w:szCs w:val="76"/>
        </w:rPr>
        <w:t xml:space="preserve"> </w:t>
      </w:r>
      <w:r>
        <w:rPr>
          <w:b/>
          <w:color w:val="363435"/>
          <w:w w:val="59"/>
          <w:sz w:val="76"/>
          <w:szCs w:val="76"/>
        </w:rPr>
        <w:t>C</w:t>
      </w:r>
      <w:r>
        <w:rPr>
          <w:b/>
          <w:color w:val="363435"/>
          <w:w w:val="86"/>
          <w:sz w:val="76"/>
          <w:szCs w:val="76"/>
        </w:rPr>
        <w:t>u</w:t>
      </w:r>
      <w:r>
        <w:rPr>
          <w:b/>
          <w:color w:val="363435"/>
          <w:w w:val="88"/>
          <w:sz w:val="76"/>
          <w:szCs w:val="76"/>
        </w:rPr>
        <w:t>p</w:t>
      </w:r>
      <w:r>
        <w:rPr>
          <w:b/>
          <w:color w:val="363435"/>
          <w:spacing w:val="4"/>
          <w:sz w:val="76"/>
          <w:szCs w:val="76"/>
        </w:rPr>
        <w:t xml:space="preserve"> </w:t>
      </w:r>
      <w:r>
        <w:rPr>
          <w:b/>
          <w:color w:val="363435"/>
          <w:w w:val="102"/>
          <w:sz w:val="76"/>
          <w:szCs w:val="76"/>
        </w:rPr>
        <w:t>2018</w:t>
      </w:r>
    </w:p>
    <w:p w:rsidR="007E6E86" w:rsidRDefault="00260E9F">
      <w:pPr>
        <w:spacing w:before="93"/>
        <w:ind w:left="745" w:right="845"/>
        <w:jc w:val="center"/>
        <w:rPr>
          <w:rFonts w:ascii="Cooper Black" w:eastAsia="Cooper Black" w:hAnsi="Cooper Black" w:cs="Cooper Black"/>
          <w:sz w:val="26"/>
          <w:szCs w:val="26"/>
        </w:rPr>
      </w:pPr>
      <w:r>
        <w:rPr>
          <w:rFonts w:ascii="Cooper Black" w:eastAsia="Cooper Black" w:hAnsi="Cooper Black" w:cs="Cooper Black"/>
          <w:i/>
          <w:color w:val="363435"/>
          <w:sz w:val="26"/>
          <w:szCs w:val="26"/>
        </w:rPr>
        <w:t>Hosted</w:t>
      </w:r>
      <w:r>
        <w:rPr>
          <w:rFonts w:ascii="Cooper Black" w:eastAsia="Cooper Black" w:hAnsi="Cooper Black" w:cs="Cooper Black"/>
          <w:i/>
          <w:color w:val="363435"/>
          <w:spacing w:val="1"/>
          <w:sz w:val="26"/>
          <w:szCs w:val="26"/>
        </w:rPr>
        <w:t xml:space="preserve"> </w:t>
      </w:r>
      <w:r>
        <w:rPr>
          <w:rFonts w:ascii="Cooper Black" w:eastAsia="Cooper Black" w:hAnsi="Cooper Black" w:cs="Cooper Black"/>
          <w:i/>
          <w:color w:val="363435"/>
          <w:sz w:val="26"/>
          <w:szCs w:val="26"/>
        </w:rPr>
        <w:t>by</w:t>
      </w:r>
      <w:r>
        <w:rPr>
          <w:rFonts w:ascii="Cooper Black" w:eastAsia="Cooper Black" w:hAnsi="Cooper Black" w:cs="Cooper Black"/>
          <w:i/>
          <w:color w:val="363435"/>
          <w:spacing w:val="2"/>
          <w:sz w:val="26"/>
          <w:szCs w:val="26"/>
        </w:rPr>
        <w:t xml:space="preserve"> </w:t>
      </w:r>
      <w:proofErr w:type="spellStart"/>
      <w:r>
        <w:rPr>
          <w:rFonts w:ascii="Cooper Black" w:eastAsia="Cooper Black" w:hAnsi="Cooper Black" w:cs="Cooper Black"/>
          <w:i/>
          <w:color w:val="363435"/>
          <w:sz w:val="26"/>
          <w:szCs w:val="26"/>
        </w:rPr>
        <w:t>Ballindiff</w:t>
      </w:r>
      <w:proofErr w:type="spellEnd"/>
      <w:r>
        <w:rPr>
          <w:rFonts w:ascii="Cooper Black" w:eastAsia="Cooper Black" w:hAnsi="Cooper Black" w:cs="Cooper Black"/>
          <w:i/>
          <w:color w:val="363435"/>
          <w:sz w:val="26"/>
          <w:szCs w:val="26"/>
        </w:rPr>
        <w:t xml:space="preserve"> Bay Anglers</w:t>
      </w:r>
    </w:p>
    <w:p w:rsidR="007E6E86" w:rsidRDefault="007E6E86">
      <w:pPr>
        <w:spacing w:line="200" w:lineRule="exact"/>
      </w:pPr>
    </w:p>
    <w:p w:rsidR="007E6E86" w:rsidRDefault="007E6E86">
      <w:pPr>
        <w:spacing w:before="5" w:line="200" w:lineRule="exact"/>
      </w:pPr>
    </w:p>
    <w:p w:rsidR="007E6E86" w:rsidRDefault="00260E9F">
      <w:pPr>
        <w:ind w:left="9" w:right="109"/>
        <w:jc w:val="center"/>
        <w:rPr>
          <w:rFonts w:ascii="Gill Sans MT" w:eastAsia="Gill Sans MT" w:hAnsi="Gill Sans MT" w:cs="Gill Sans MT"/>
          <w:sz w:val="40"/>
          <w:szCs w:val="40"/>
        </w:rPr>
      </w:pPr>
      <w:r>
        <w:rPr>
          <w:rFonts w:ascii="Gill Sans MT" w:eastAsia="Gill Sans MT" w:hAnsi="Gill Sans MT" w:cs="Gill Sans MT"/>
          <w:b/>
          <w:i/>
          <w:color w:val="363435"/>
          <w:sz w:val="40"/>
          <w:szCs w:val="40"/>
        </w:rPr>
        <w:t>24th</w:t>
      </w:r>
      <w:r>
        <w:rPr>
          <w:b/>
          <w:i/>
          <w:color w:val="363435"/>
          <w:spacing w:val="95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b/>
          <w:i/>
          <w:color w:val="363435"/>
          <w:sz w:val="40"/>
          <w:szCs w:val="40"/>
        </w:rPr>
        <w:t>June</w:t>
      </w:r>
      <w:r>
        <w:rPr>
          <w:b/>
          <w:i/>
          <w:color w:val="363435"/>
          <w:spacing w:val="99"/>
          <w:sz w:val="40"/>
          <w:szCs w:val="40"/>
        </w:rPr>
        <w:t xml:space="preserve"> </w:t>
      </w:r>
      <w:proofErr w:type="gramStart"/>
      <w:r>
        <w:rPr>
          <w:rFonts w:ascii="Gill Sans MT" w:eastAsia="Gill Sans MT" w:hAnsi="Gill Sans MT" w:cs="Gill Sans MT"/>
          <w:b/>
          <w:i/>
          <w:color w:val="363435"/>
          <w:sz w:val="40"/>
          <w:szCs w:val="40"/>
        </w:rPr>
        <w:t>2018</w:t>
      </w:r>
      <w:r>
        <w:rPr>
          <w:b/>
          <w:i/>
          <w:color w:val="363435"/>
          <w:sz w:val="40"/>
          <w:szCs w:val="40"/>
        </w:rPr>
        <w:t xml:space="preserve"> </w:t>
      </w:r>
      <w:r>
        <w:rPr>
          <w:b/>
          <w:i/>
          <w:color w:val="363435"/>
          <w:spacing w:val="2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b/>
          <w:i/>
          <w:color w:val="363435"/>
          <w:w w:val="112"/>
          <w:sz w:val="40"/>
          <w:szCs w:val="40"/>
        </w:rPr>
        <w:t>11.00am</w:t>
      </w:r>
      <w:proofErr w:type="gramEnd"/>
      <w:r>
        <w:rPr>
          <w:b/>
          <w:i/>
          <w:color w:val="363435"/>
          <w:spacing w:val="-39"/>
          <w:w w:val="112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b/>
          <w:i/>
          <w:color w:val="363435"/>
          <w:w w:val="112"/>
          <w:sz w:val="40"/>
          <w:szCs w:val="40"/>
        </w:rPr>
        <w:t>-</w:t>
      </w:r>
      <w:r>
        <w:rPr>
          <w:b/>
          <w:i/>
          <w:color w:val="363435"/>
          <w:spacing w:val="42"/>
          <w:w w:val="112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b/>
          <w:i/>
          <w:color w:val="363435"/>
          <w:w w:val="110"/>
          <w:sz w:val="40"/>
          <w:szCs w:val="40"/>
        </w:rPr>
        <w:t>6</w:t>
      </w:r>
      <w:r>
        <w:rPr>
          <w:rFonts w:ascii="Gill Sans MT" w:eastAsia="Gill Sans MT" w:hAnsi="Gill Sans MT" w:cs="Gill Sans MT"/>
          <w:b/>
          <w:i/>
          <w:color w:val="363435"/>
          <w:w w:val="116"/>
          <w:sz w:val="40"/>
          <w:szCs w:val="40"/>
        </w:rPr>
        <w:t>.</w:t>
      </w:r>
      <w:r>
        <w:rPr>
          <w:rFonts w:ascii="Gill Sans MT" w:eastAsia="Gill Sans MT" w:hAnsi="Gill Sans MT" w:cs="Gill Sans MT"/>
          <w:b/>
          <w:i/>
          <w:color w:val="363435"/>
          <w:w w:val="110"/>
          <w:sz w:val="40"/>
          <w:szCs w:val="40"/>
        </w:rPr>
        <w:t>00</w:t>
      </w:r>
      <w:r>
        <w:rPr>
          <w:rFonts w:ascii="Gill Sans MT" w:eastAsia="Gill Sans MT" w:hAnsi="Gill Sans MT" w:cs="Gill Sans MT"/>
          <w:b/>
          <w:i/>
          <w:color w:val="363435"/>
          <w:w w:val="106"/>
          <w:sz w:val="40"/>
          <w:szCs w:val="40"/>
        </w:rPr>
        <w:t>pm</w:t>
      </w:r>
    </w:p>
    <w:p w:rsidR="007E6E86" w:rsidRPr="00260E9F" w:rsidRDefault="00260E9F">
      <w:pPr>
        <w:spacing w:before="96"/>
        <w:ind w:left="5" w:right="105"/>
        <w:jc w:val="center"/>
        <w:rPr>
          <w:rFonts w:ascii="Gill Sans MT" w:eastAsia="Gill Sans MT" w:hAnsi="Gill Sans MT" w:cs="Gill Sans MT"/>
          <w:sz w:val="32"/>
          <w:szCs w:val="32"/>
        </w:rPr>
      </w:pPr>
      <w:proofErr w:type="spellStart"/>
      <w:proofErr w:type="gramStart"/>
      <w:r w:rsidRPr="00260E9F">
        <w:rPr>
          <w:rFonts w:ascii="Gill Sans MT" w:eastAsia="Gill Sans MT" w:hAnsi="Gill Sans MT" w:cs="Gill Sans MT"/>
          <w:b/>
          <w:i/>
          <w:color w:val="363435"/>
          <w:w w:val="110"/>
          <w:sz w:val="32"/>
          <w:szCs w:val="32"/>
        </w:rPr>
        <w:t>Luimnagh</w:t>
      </w:r>
      <w:proofErr w:type="spellEnd"/>
      <w:r w:rsidRPr="00260E9F">
        <w:rPr>
          <w:rFonts w:ascii="Gill Sans MT" w:eastAsia="Gill Sans MT" w:hAnsi="Gill Sans MT" w:cs="Gill Sans MT"/>
          <w:b/>
          <w:i/>
          <w:color w:val="363435"/>
          <w:w w:val="110"/>
          <w:sz w:val="32"/>
          <w:szCs w:val="32"/>
        </w:rPr>
        <w:t>,</w:t>
      </w:r>
      <w:r w:rsidRPr="00260E9F">
        <w:rPr>
          <w:b/>
          <w:i/>
          <w:color w:val="363435"/>
          <w:spacing w:val="43"/>
          <w:w w:val="110"/>
          <w:sz w:val="32"/>
          <w:szCs w:val="32"/>
        </w:rPr>
        <w:t xml:space="preserve"> </w:t>
      </w:r>
      <w:proofErr w:type="spellStart"/>
      <w:r w:rsidRPr="00260E9F">
        <w:rPr>
          <w:rFonts w:ascii="Gill Sans MT" w:eastAsia="Gill Sans MT" w:hAnsi="Gill Sans MT" w:cs="Gill Sans MT"/>
          <w:b/>
          <w:i/>
          <w:color w:val="363435"/>
          <w:w w:val="110"/>
          <w:sz w:val="32"/>
          <w:szCs w:val="32"/>
        </w:rPr>
        <w:t>Corrandulla</w:t>
      </w:r>
      <w:proofErr w:type="spellEnd"/>
      <w:r w:rsidRPr="00260E9F">
        <w:rPr>
          <w:rFonts w:ascii="Gill Sans MT" w:eastAsia="Gill Sans MT" w:hAnsi="Gill Sans MT" w:cs="Gill Sans MT"/>
          <w:b/>
          <w:i/>
          <w:color w:val="363435"/>
          <w:w w:val="110"/>
          <w:sz w:val="32"/>
          <w:szCs w:val="32"/>
        </w:rPr>
        <w:t>,</w:t>
      </w:r>
      <w:r w:rsidRPr="00260E9F">
        <w:rPr>
          <w:b/>
          <w:i/>
          <w:color w:val="363435"/>
          <w:w w:val="110"/>
          <w:sz w:val="32"/>
          <w:szCs w:val="32"/>
        </w:rPr>
        <w:t xml:space="preserve"> </w:t>
      </w:r>
      <w:r w:rsidRPr="00260E9F">
        <w:rPr>
          <w:rFonts w:ascii="Gill Sans MT" w:eastAsia="Gill Sans MT" w:hAnsi="Gill Sans MT" w:cs="Gill Sans MT"/>
          <w:b/>
          <w:i/>
          <w:color w:val="363435"/>
          <w:sz w:val="32"/>
          <w:szCs w:val="32"/>
        </w:rPr>
        <w:t>C</w:t>
      </w:r>
      <w:r w:rsidRPr="00260E9F">
        <w:rPr>
          <w:rFonts w:ascii="Gill Sans MT" w:eastAsia="Gill Sans MT" w:hAnsi="Gill Sans MT" w:cs="Gill Sans MT"/>
          <w:b/>
          <w:i/>
          <w:color w:val="363435"/>
          <w:spacing w:val="-6"/>
          <w:sz w:val="32"/>
          <w:szCs w:val="32"/>
        </w:rPr>
        <w:t>o</w:t>
      </w:r>
      <w:r w:rsidRPr="00260E9F">
        <w:rPr>
          <w:rFonts w:ascii="Gill Sans MT" w:eastAsia="Gill Sans MT" w:hAnsi="Gill Sans MT" w:cs="Gill Sans MT"/>
          <w:b/>
          <w:i/>
          <w:color w:val="363435"/>
          <w:sz w:val="32"/>
          <w:szCs w:val="32"/>
        </w:rPr>
        <w:t>.</w:t>
      </w:r>
      <w:r w:rsidRPr="00260E9F">
        <w:rPr>
          <w:b/>
          <w:i/>
          <w:color w:val="363435"/>
          <w:spacing w:val="38"/>
          <w:sz w:val="32"/>
          <w:szCs w:val="32"/>
        </w:rPr>
        <w:t xml:space="preserve"> </w:t>
      </w:r>
      <w:r w:rsidRPr="00260E9F">
        <w:rPr>
          <w:rFonts w:ascii="Gill Sans MT" w:eastAsia="Gill Sans MT" w:hAnsi="Gill Sans MT" w:cs="Gill Sans MT"/>
          <w:b/>
          <w:i/>
          <w:color w:val="363435"/>
          <w:w w:val="98"/>
          <w:sz w:val="32"/>
          <w:szCs w:val="32"/>
        </w:rPr>
        <w:t>G</w:t>
      </w:r>
      <w:r w:rsidRPr="00260E9F">
        <w:rPr>
          <w:rFonts w:ascii="Gill Sans MT" w:eastAsia="Gill Sans MT" w:hAnsi="Gill Sans MT" w:cs="Gill Sans MT"/>
          <w:b/>
          <w:i/>
          <w:color w:val="363435"/>
          <w:w w:val="107"/>
          <w:sz w:val="32"/>
          <w:szCs w:val="32"/>
        </w:rPr>
        <w:t>a</w:t>
      </w:r>
      <w:r w:rsidRPr="00260E9F">
        <w:rPr>
          <w:rFonts w:ascii="Gill Sans MT" w:eastAsia="Gill Sans MT" w:hAnsi="Gill Sans MT" w:cs="Gill Sans MT"/>
          <w:b/>
          <w:i/>
          <w:color w:val="363435"/>
          <w:spacing w:val="6"/>
          <w:w w:val="120"/>
          <w:sz w:val="32"/>
          <w:szCs w:val="32"/>
        </w:rPr>
        <w:t>l</w:t>
      </w:r>
      <w:r w:rsidRPr="00260E9F">
        <w:rPr>
          <w:rFonts w:ascii="Gill Sans MT" w:eastAsia="Gill Sans MT" w:hAnsi="Gill Sans MT" w:cs="Gill Sans MT"/>
          <w:b/>
          <w:i/>
          <w:color w:val="363435"/>
          <w:w w:val="105"/>
          <w:sz w:val="32"/>
          <w:szCs w:val="32"/>
        </w:rPr>
        <w:t>w</w:t>
      </w:r>
      <w:r w:rsidRPr="00260E9F">
        <w:rPr>
          <w:rFonts w:ascii="Gill Sans MT" w:eastAsia="Gill Sans MT" w:hAnsi="Gill Sans MT" w:cs="Gill Sans MT"/>
          <w:b/>
          <w:i/>
          <w:color w:val="363435"/>
          <w:spacing w:val="6"/>
          <w:w w:val="107"/>
          <w:sz w:val="32"/>
          <w:szCs w:val="32"/>
        </w:rPr>
        <w:t>a</w:t>
      </w:r>
      <w:r w:rsidRPr="00260E9F">
        <w:rPr>
          <w:rFonts w:ascii="Gill Sans MT" w:eastAsia="Gill Sans MT" w:hAnsi="Gill Sans MT" w:cs="Gill Sans MT"/>
          <w:b/>
          <w:i/>
          <w:color w:val="363435"/>
          <w:spacing w:val="-12"/>
          <w:w w:val="105"/>
          <w:sz w:val="32"/>
          <w:szCs w:val="32"/>
        </w:rPr>
        <w:t>y</w:t>
      </w:r>
      <w:r w:rsidRPr="00260E9F">
        <w:rPr>
          <w:rFonts w:ascii="Gill Sans MT" w:eastAsia="Gill Sans MT" w:hAnsi="Gill Sans MT" w:cs="Gill Sans MT"/>
          <w:b/>
          <w:i/>
          <w:color w:val="363435"/>
          <w:w w:val="116"/>
          <w:sz w:val="32"/>
          <w:szCs w:val="32"/>
        </w:rPr>
        <w:t>.</w:t>
      </w:r>
      <w:proofErr w:type="gramEnd"/>
    </w:p>
    <w:p w:rsidR="007E6E86" w:rsidRDefault="007E6E86">
      <w:pPr>
        <w:spacing w:before="7" w:line="200" w:lineRule="exact"/>
      </w:pPr>
    </w:p>
    <w:p w:rsidR="007E6E86" w:rsidRDefault="00260E9F">
      <w:pPr>
        <w:ind w:left="-50" w:right="50"/>
        <w:jc w:val="center"/>
        <w:rPr>
          <w:rFonts w:ascii="Cooper Black" w:eastAsia="Cooper Black" w:hAnsi="Cooper Black" w:cs="Cooper Black"/>
          <w:sz w:val="40"/>
          <w:szCs w:val="40"/>
        </w:rPr>
      </w:pPr>
      <w:r>
        <w:rPr>
          <w:rFonts w:ascii="Cooper Black" w:eastAsia="Cooper Black" w:hAnsi="Cooper Black" w:cs="Cooper Black"/>
          <w:color w:val="363435"/>
          <w:sz w:val="40"/>
          <w:szCs w:val="40"/>
        </w:rPr>
        <w:t>•</w:t>
      </w:r>
      <w:r>
        <w:rPr>
          <w:color w:val="363435"/>
          <w:sz w:val="40"/>
          <w:szCs w:val="40"/>
        </w:rPr>
        <w:t xml:space="preserve"> 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Cat</w:t>
      </w:r>
      <w:r>
        <w:rPr>
          <w:rFonts w:ascii="Cooper Black" w:eastAsia="Cooper Black" w:hAnsi="Cooper Black" w:cs="Cooper Black"/>
          <w:color w:val="363435"/>
          <w:spacing w:val="-1"/>
          <w:sz w:val="40"/>
          <w:szCs w:val="40"/>
        </w:rPr>
        <w:t>c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h</w:t>
      </w:r>
      <w:r>
        <w:rPr>
          <w:color w:val="363435"/>
          <w:sz w:val="40"/>
          <w:szCs w:val="40"/>
        </w:rPr>
        <w:t xml:space="preserve"> 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&amp;</w:t>
      </w:r>
      <w:r>
        <w:rPr>
          <w:color w:val="363435"/>
          <w:sz w:val="40"/>
          <w:szCs w:val="40"/>
        </w:rPr>
        <w:t xml:space="preserve"> </w:t>
      </w:r>
      <w:r>
        <w:rPr>
          <w:rFonts w:ascii="Cooper Black" w:eastAsia="Cooper Black" w:hAnsi="Cooper Black" w:cs="Cooper Black"/>
          <w:color w:val="363435"/>
          <w:spacing w:val="-6"/>
          <w:sz w:val="40"/>
          <w:szCs w:val="40"/>
        </w:rPr>
        <w:t>R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elease</w:t>
      </w:r>
      <w:r>
        <w:rPr>
          <w:color w:val="363435"/>
          <w:sz w:val="40"/>
          <w:szCs w:val="40"/>
        </w:rPr>
        <w:t xml:space="preserve"> 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Co</w:t>
      </w:r>
      <w:r>
        <w:rPr>
          <w:rFonts w:ascii="Cooper Black" w:eastAsia="Cooper Black" w:hAnsi="Cooper Black" w:cs="Cooper Black"/>
          <w:color w:val="363435"/>
          <w:spacing w:val="-1"/>
          <w:sz w:val="40"/>
          <w:szCs w:val="40"/>
        </w:rPr>
        <w:t>m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p</w:t>
      </w:r>
      <w:r>
        <w:rPr>
          <w:rFonts w:ascii="Cooper Black" w:eastAsia="Cooper Black" w:hAnsi="Cooper Black" w:cs="Cooper Black"/>
          <w:color w:val="363435"/>
          <w:spacing w:val="-3"/>
          <w:sz w:val="40"/>
          <w:szCs w:val="40"/>
        </w:rPr>
        <w:t>e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tition</w:t>
      </w:r>
      <w:r>
        <w:rPr>
          <w:color w:val="363435"/>
          <w:sz w:val="40"/>
          <w:szCs w:val="40"/>
        </w:rPr>
        <w:t xml:space="preserve"> </w:t>
      </w:r>
      <w:r>
        <w:rPr>
          <w:rFonts w:ascii="Cooper Black" w:eastAsia="Cooper Black" w:hAnsi="Cooper Black" w:cs="Cooper Black"/>
          <w:color w:val="363435"/>
          <w:sz w:val="40"/>
          <w:szCs w:val="40"/>
        </w:rPr>
        <w:t>•</w:t>
      </w:r>
    </w:p>
    <w:p w:rsidR="007E6E86" w:rsidRDefault="007E6E86">
      <w:pPr>
        <w:spacing w:before="3" w:line="100" w:lineRule="exact"/>
        <w:rPr>
          <w:sz w:val="10"/>
          <w:szCs w:val="10"/>
        </w:rPr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260E9F">
      <w:pPr>
        <w:ind w:left="1237" w:right="1337"/>
        <w:jc w:val="center"/>
        <w:rPr>
          <w:sz w:val="30"/>
          <w:szCs w:val="30"/>
        </w:rPr>
      </w:pPr>
      <w:r>
        <w:rPr>
          <w:b/>
          <w:color w:val="363435"/>
          <w:w w:val="81"/>
          <w:sz w:val="30"/>
          <w:szCs w:val="30"/>
        </w:rPr>
        <w:t>All</w:t>
      </w:r>
      <w:r>
        <w:rPr>
          <w:b/>
          <w:color w:val="363435"/>
          <w:spacing w:val="17"/>
          <w:w w:val="81"/>
          <w:sz w:val="30"/>
          <w:szCs w:val="30"/>
        </w:rPr>
        <w:t xml:space="preserve"> </w:t>
      </w:r>
      <w:r>
        <w:rPr>
          <w:b/>
          <w:color w:val="363435"/>
          <w:w w:val="88"/>
          <w:sz w:val="30"/>
          <w:szCs w:val="30"/>
        </w:rPr>
        <w:t>p</w:t>
      </w:r>
      <w:r>
        <w:rPr>
          <w:b/>
          <w:color w:val="363435"/>
          <w:spacing w:val="4"/>
          <w:w w:val="72"/>
          <w:sz w:val="30"/>
          <w:szCs w:val="30"/>
        </w:rPr>
        <w:t>r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w w:val="82"/>
          <w:sz w:val="30"/>
          <w:szCs w:val="30"/>
        </w:rPr>
        <w:t>c</w:t>
      </w:r>
      <w:r>
        <w:rPr>
          <w:b/>
          <w:color w:val="363435"/>
          <w:w w:val="105"/>
          <w:sz w:val="30"/>
          <w:szCs w:val="30"/>
        </w:rPr>
        <w:t>ee</w:t>
      </w:r>
      <w:r>
        <w:rPr>
          <w:b/>
          <w:color w:val="363435"/>
          <w:w w:val="88"/>
          <w:sz w:val="30"/>
          <w:szCs w:val="30"/>
        </w:rPr>
        <w:t>d</w:t>
      </w:r>
      <w:r>
        <w:rPr>
          <w:b/>
          <w:color w:val="363435"/>
          <w:w w:val="104"/>
          <w:sz w:val="30"/>
          <w:szCs w:val="30"/>
        </w:rPr>
        <w:t>s</w:t>
      </w:r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sz w:val="30"/>
          <w:szCs w:val="30"/>
        </w:rPr>
        <w:t>to</w:t>
      </w:r>
      <w:r>
        <w:rPr>
          <w:b/>
          <w:color w:val="363435"/>
          <w:spacing w:val="-6"/>
          <w:sz w:val="30"/>
          <w:szCs w:val="30"/>
        </w:rPr>
        <w:t xml:space="preserve"> </w:t>
      </w:r>
      <w:proofErr w:type="spellStart"/>
      <w:r>
        <w:rPr>
          <w:b/>
          <w:color w:val="363435"/>
          <w:w w:val="59"/>
          <w:sz w:val="30"/>
          <w:szCs w:val="30"/>
        </w:rPr>
        <w:t>C</w:t>
      </w:r>
      <w:r>
        <w:rPr>
          <w:b/>
          <w:color w:val="363435"/>
          <w:w w:val="89"/>
          <w:sz w:val="30"/>
          <w:szCs w:val="30"/>
        </w:rPr>
        <w:t>a</w:t>
      </w:r>
      <w:r>
        <w:rPr>
          <w:b/>
          <w:color w:val="363435"/>
          <w:w w:val="93"/>
          <w:sz w:val="30"/>
          <w:szCs w:val="30"/>
        </w:rPr>
        <w:t>i</w:t>
      </w:r>
      <w:r>
        <w:rPr>
          <w:b/>
          <w:color w:val="363435"/>
          <w:spacing w:val="3"/>
          <w:w w:val="72"/>
          <w:sz w:val="30"/>
          <w:szCs w:val="30"/>
        </w:rPr>
        <w:t>r</w:t>
      </w:r>
      <w:r>
        <w:rPr>
          <w:b/>
          <w:color w:val="363435"/>
          <w:w w:val="88"/>
          <w:sz w:val="30"/>
          <w:szCs w:val="30"/>
        </w:rPr>
        <w:t>d</w:t>
      </w:r>
      <w:r>
        <w:rPr>
          <w:b/>
          <w:color w:val="363435"/>
          <w:w w:val="105"/>
          <w:sz w:val="30"/>
          <w:szCs w:val="30"/>
        </w:rPr>
        <w:t>e</w:t>
      </w:r>
      <w:proofErr w:type="spellEnd"/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w w:val="62"/>
          <w:sz w:val="30"/>
          <w:szCs w:val="30"/>
        </w:rPr>
        <w:t>L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w w:val="82"/>
          <w:sz w:val="30"/>
          <w:szCs w:val="30"/>
        </w:rPr>
        <w:t>c</w:t>
      </w:r>
      <w:r>
        <w:rPr>
          <w:b/>
          <w:color w:val="363435"/>
          <w:w w:val="86"/>
          <w:sz w:val="30"/>
          <w:szCs w:val="30"/>
        </w:rPr>
        <w:t>h</w:t>
      </w:r>
      <w:r>
        <w:rPr>
          <w:b/>
          <w:color w:val="363435"/>
          <w:spacing w:val="2"/>
          <w:sz w:val="30"/>
          <w:szCs w:val="30"/>
        </w:rPr>
        <w:t xml:space="preserve"> </w:t>
      </w:r>
      <w:proofErr w:type="spellStart"/>
      <w:r>
        <w:rPr>
          <w:b/>
          <w:color w:val="363435"/>
          <w:w w:val="59"/>
          <w:sz w:val="30"/>
          <w:szCs w:val="30"/>
        </w:rPr>
        <w:t>C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w w:val="93"/>
          <w:sz w:val="30"/>
          <w:szCs w:val="30"/>
        </w:rPr>
        <w:t>i</w:t>
      </w:r>
      <w:r>
        <w:rPr>
          <w:b/>
          <w:color w:val="363435"/>
          <w:w w:val="72"/>
          <w:sz w:val="30"/>
          <w:szCs w:val="30"/>
        </w:rPr>
        <w:t>r</w:t>
      </w:r>
      <w:r>
        <w:rPr>
          <w:b/>
          <w:color w:val="363435"/>
          <w:w w:val="93"/>
          <w:sz w:val="30"/>
          <w:szCs w:val="30"/>
        </w:rPr>
        <w:t>i</w:t>
      </w:r>
      <w:r>
        <w:rPr>
          <w:b/>
          <w:color w:val="363435"/>
          <w:w w:val="88"/>
          <w:sz w:val="30"/>
          <w:szCs w:val="30"/>
        </w:rPr>
        <w:t>b</w:t>
      </w:r>
      <w:r>
        <w:rPr>
          <w:b/>
          <w:color w:val="363435"/>
          <w:w w:val="105"/>
          <w:sz w:val="30"/>
          <w:szCs w:val="30"/>
        </w:rPr>
        <w:t>e</w:t>
      </w:r>
      <w:proofErr w:type="spellEnd"/>
    </w:p>
    <w:p w:rsidR="007E6E86" w:rsidRDefault="00260E9F">
      <w:pPr>
        <w:spacing w:before="15"/>
        <w:ind w:left="118" w:right="218"/>
        <w:jc w:val="center"/>
        <w:rPr>
          <w:sz w:val="30"/>
          <w:szCs w:val="30"/>
        </w:rPr>
        <w:sectPr w:rsidR="007E6E86">
          <w:pgSz w:w="16840" w:h="11920" w:orient="landscape"/>
          <w:pgMar w:top="420" w:right="760" w:bottom="280" w:left="880" w:header="720" w:footer="720" w:gutter="0"/>
          <w:cols w:num="2" w:space="720" w:equalWidth="0">
            <w:col w:w="6554" w:space="1924"/>
            <w:col w:w="6722"/>
          </w:cols>
        </w:sectPr>
      </w:pPr>
      <w:r>
        <w:rPr>
          <w:b/>
          <w:color w:val="363435"/>
          <w:w w:val="128"/>
          <w:sz w:val="30"/>
          <w:szCs w:val="30"/>
        </w:rPr>
        <w:t>(</w:t>
      </w:r>
      <w:proofErr w:type="spellStart"/>
      <w:r>
        <w:rPr>
          <w:b/>
          <w:color w:val="363435"/>
          <w:w w:val="62"/>
          <w:sz w:val="30"/>
          <w:szCs w:val="30"/>
        </w:rPr>
        <w:t>L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w w:val="86"/>
          <w:sz w:val="30"/>
          <w:szCs w:val="30"/>
        </w:rPr>
        <w:t>u</w:t>
      </w:r>
      <w:r>
        <w:rPr>
          <w:b/>
          <w:color w:val="363435"/>
          <w:w w:val="97"/>
          <w:sz w:val="30"/>
          <w:szCs w:val="30"/>
        </w:rPr>
        <w:t>g</w:t>
      </w:r>
      <w:r>
        <w:rPr>
          <w:b/>
          <w:color w:val="363435"/>
          <w:w w:val="86"/>
          <w:sz w:val="30"/>
          <w:szCs w:val="30"/>
        </w:rPr>
        <w:t>h</w:t>
      </w:r>
      <w:proofErr w:type="spellEnd"/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w w:val="59"/>
          <w:sz w:val="30"/>
          <w:szCs w:val="30"/>
        </w:rPr>
        <w:t>C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spacing w:val="8"/>
          <w:w w:val="72"/>
          <w:sz w:val="30"/>
          <w:szCs w:val="30"/>
        </w:rPr>
        <w:t>r</w:t>
      </w:r>
      <w:r>
        <w:rPr>
          <w:b/>
          <w:color w:val="363435"/>
          <w:w w:val="72"/>
          <w:sz w:val="30"/>
          <w:szCs w:val="30"/>
        </w:rPr>
        <w:t>r</w:t>
      </w:r>
      <w:r>
        <w:rPr>
          <w:b/>
          <w:color w:val="363435"/>
          <w:w w:val="93"/>
          <w:sz w:val="30"/>
          <w:szCs w:val="30"/>
        </w:rPr>
        <w:t>i</w:t>
      </w:r>
      <w:r>
        <w:rPr>
          <w:b/>
          <w:color w:val="363435"/>
          <w:w w:val="88"/>
          <w:sz w:val="30"/>
          <w:szCs w:val="30"/>
        </w:rPr>
        <w:t>b</w:t>
      </w:r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w w:val="72"/>
          <w:sz w:val="30"/>
          <w:szCs w:val="30"/>
        </w:rPr>
        <w:t>A</w:t>
      </w:r>
      <w:r>
        <w:rPr>
          <w:b/>
          <w:color w:val="363435"/>
          <w:w w:val="86"/>
          <w:sz w:val="30"/>
          <w:szCs w:val="30"/>
        </w:rPr>
        <w:t>n</w:t>
      </w:r>
      <w:r>
        <w:rPr>
          <w:b/>
          <w:color w:val="363435"/>
          <w:w w:val="97"/>
          <w:sz w:val="30"/>
          <w:szCs w:val="30"/>
        </w:rPr>
        <w:t>g</w:t>
      </w:r>
      <w:r>
        <w:rPr>
          <w:b/>
          <w:color w:val="363435"/>
          <w:w w:val="93"/>
          <w:sz w:val="30"/>
          <w:szCs w:val="30"/>
        </w:rPr>
        <w:t>li</w:t>
      </w:r>
      <w:r>
        <w:rPr>
          <w:b/>
          <w:color w:val="363435"/>
          <w:w w:val="86"/>
          <w:sz w:val="30"/>
          <w:szCs w:val="30"/>
        </w:rPr>
        <w:t>n</w:t>
      </w:r>
      <w:r>
        <w:rPr>
          <w:b/>
          <w:color w:val="363435"/>
          <w:w w:val="97"/>
          <w:sz w:val="30"/>
          <w:szCs w:val="30"/>
        </w:rPr>
        <w:t>g</w:t>
      </w:r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spacing w:val="-3"/>
          <w:w w:val="73"/>
          <w:sz w:val="30"/>
          <w:szCs w:val="30"/>
        </w:rPr>
        <w:t>F</w:t>
      </w:r>
      <w:r>
        <w:rPr>
          <w:b/>
          <w:color w:val="363435"/>
          <w:w w:val="105"/>
          <w:sz w:val="30"/>
          <w:szCs w:val="30"/>
        </w:rPr>
        <w:t>e</w:t>
      </w:r>
      <w:r>
        <w:rPr>
          <w:b/>
          <w:color w:val="363435"/>
          <w:w w:val="88"/>
          <w:sz w:val="30"/>
          <w:szCs w:val="30"/>
        </w:rPr>
        <w:t>d</w:t>
      </w:r>
      <w:r>
        <w:rPr>
          <w:b/>
          <w:color w:val="363435"/>
          <w:w w:val="105"/>
          <w:sz w:val="30"/>
          <w:szCs w:val="30"/>
        </w:rPr>
        <w:t>e</w:t>
      </w:r>
      <w:r>
        <w:rPr>
          <w:b/>
          <w:color w:val="363435"/>
          <w:spacing w:val="6"/>
          <w:w w:val="72"/>
          <w:sz w:val="30"/>
          <w:szCs w:val="30"/>
        </w:rPr>
        <w:t>r</w:t>
      </w:r>
      <w:r>
        <w:rPr>
          <w:b/>
          <w:color w:val="363435"/>
          <w:spacing w:val="-3"/>
          <w:w w:val="89"/>
          <w:sz w:val="30"/>
          <w:szCs w:val="30"/>
        </w:rPr>
        <w:t>a</w:t>
      </w:r>
      <w:r>
        <w:rPr>
          <w:b/>
          <w:color w:val="363435"/>
          <w:w w:val="96"/>
          <w:sz w:val="30"/>
          <w:szCs w:val="30"/>
        </w:rPr>
        <w:t>t</w:t>
      </w:r>
      <w:r>
        <w:rPr>
          <w:b/>
          <w:color w:val="363435"/>
          <w:w w:val="93"/>
          <w:sz w:val="30"/>
          <w:szCs w:val="30"/>
        </w:rPr>
        <w:t>i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w w:val="86"/>
          <w:sz w:val="30"/>
          <w:szCs w:val="30"/>
        </w:rPr>
        <w:t>n</w:t>
      </w:r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w w:val="73"/>
          <w:sz w:val="30"/>
          <w:szCs w:val="30"/>
        </w:rPr>
        <w:t>D</w:t>
      </w:r>
      <w:r>
        <w:rPr>
          <w:b/>
          <w:color w:val="363435"/>
          <w:spacing w:val="3"/>
          <w:w w:val="105"/>
          <w:sz w:val="30"/>
          <w:szCs w:val="30"/>
        </w:rPr>
        <w:t>e</w:t>
      </w:r>
      <w:r>
        <w:rPr>
          <w:b/>
          <w:color w:val="363435"/>
          <w:spacing w:val="3"/>
          <w:w w:val="79"/>
          <w:sz w:val="30"/>
          <w:szCs w:val="30"/>
        </w:rPr>
        <w:t>v</w:t>
      </w:r>
      <w:r>
        <w:rPr>
          <w:b/>
          <w:color w:val="363435"/>
          <w:w w:val="105"/>
          <w:sz w:val="30"/>
          <w:szCs w:val="30"/>
        </w:rPr>
        <w:t>e</w:t>
      </w:r>
      <w:r>
        <w:rPr>
          <w:b/>
          <w:color w:val="363435"/>
          <w:w w:val="93"/>
          <w:sz w:val="30"/>
          <w:szCs w:val="30"/>
        </w:rPr>
        <w:t>l</w:t>
      </w:r>
      <w:r>
        <w:rPr>
          <w:b/>
          <w:color w:val="363435"/>
          <w:w w:val="97"/>
          <w:sz w:val="30"/>
          <w:szCs w:val="30"/>
        </w:rPr>
        <w:t>o</w:t>
      </w:r>
      <w:r>
        <w:rPr>
          <w:b/>
          <w:color w:val="363435"/>
          <w:w w:val="88"/>
          <w:sz w:val="30"/>
          <w:szCs w:val="30"/>
        </w:rPr>
        <w:t>p</w:t>
      </w:r>
      <w:r>
        <w:rPr>
          <w:b/>
          <w:color w:val="363435"/>
          <w:w w:val="85"/>
          <w:sz w:val="30"/>
          <w:szCs w:val="30"/>
        </w:rPr>
        <w:t>m</w:t>
      </w:r>
      <w:r>
        <w:rPr>
          <w:b/>
          <w:color w:val="363435"/>
          <w:w w:val="105"/>
          <w:sz w:val="30"/>
          <w:szCs w:val="30"/>
        </w:rPr>
        <w:t>e</w:t>
      </w:r>
      <w:r>
        <w:rPr>
          <w:b/>
          <w:color w:val="363435"/>
          <w:w w:val="86"/>
          <w:sz w:val="30"/>
          <w:szCs w:val="30"/>
        </w:rPr>
        <w:t>n</w:t>
      </w:r>
      <w:r>
        <w:rPr>
          <w:b/>
          <w:color w:val="363435"/>
          <w:w w:val="96"/>
          <w:sz w:val="30"/>
          <w:szCs w:val="30"/>
        </w:rPr>
        <w:t>t</w:t>
      </w:r>
      <w:r>
        <w:rPr>
          <w:b/>
          <w:color w:val="363435"/>
          <w:spacing w:val="2"/>
          <w:sz w:val="30"/>
          <w:szCs w:val="30"/>
        </w:rPr>
        <w:t xml:space="preserve"> </w:t>
      </w:r>
      <w:r>
        <w:rPr>
          <w:b/>
          <w:color w:val="363435"/>
          <w:w w:val="73"/>
          <w:sz w:val="30"/>
          <w:szCs w:val="30"/>
        </w:rPr>
        <w:t>F</w:t>
      </w:r>
      <w:r>
        <w:rPr>
          <w:b/>
          <w:color w:val="363435"/>
          <w:w w:val="86"/>
          <w:sz w:val="30"/>
          <w:szCs w:val="30"/>
        </w:rPr>
        <w:t>un</w:t>
      </w:r>
      <w:r>
        <w:rPr>
          <w:b/>
          <w:color w:val="363435"/>
          <w:w w:val="88"/>
          <w:sz w:val="30"/>
          <w:szCs w:val="30"/>
        </w:rPr>
        <w:t>d</w:t>
      </w:r>
      <w:r>
        <w:rPr>
          <w:b/>
          <w:color w:val="363435"/>
          <w:w w:val="128"/>
          <w:sz w:val="30"/>
          <w:szCs w:val="30"/>
        </w:rPr>
        <w:t>)</w:t>
      </w:r>
    </w:p>
    <w:p w:rsidR="007E6E86" w:rsidRDefault="00260E9F">
      <w:pPr>
        <w:spacing w:before="44"/>
        <w:ind w:left="2791" w:right="2542"/>
        <w:jc w:val="center"/>
        <w:rPr>
          <w:sz w:val="32"/>
          <w:szCs w:val="32"/>
        </w:rPr>
      </w:pPr>
      <w:r>
        <w:rPr>
          <w:color w:val="363435"/>
          <w:w w:val="60"/>
          <w:sz w:val="32"/>
          <w:szCs w:val="32"/>
        </w:rPr>
        <w:lastRenderedPageBreak/>
        <w:t>C</w:t>
      </w:r>
      <w:r>
        <w:rPr>
          <w:color w:val="363435"/>
          <w:w w:val="85"/>
          <w:sz w:val="32"/>
          <w:szCs w:val="32"/>
        </w:rPr>
        <w:t>o</w:t>
      </w:r>
      <w:r>
        <w:rPr>
          <w:color w:val="363435"/>
          <w:w w:val="77"/>
          <w:sz w:val="32"/>
          <w:szCs w:val="32"/>
        </w:rPr>
        <w:t>m</w:t>
      </w:r>
      <w:r>
        <w:rPr>
          <w:color w:val="363435"/>
          <w:w w:val="85"/>
          <w:sz w:val="32"/>
          <w:szCs w:val="32"/>
        </w:rPr>
        <w:t>p</w:t>
      </w:r>
      <w:r>
        <w:rPr>
          <w:color w:val="363435"/>
          <w:w w:val="91"/>
          <w:sz w:val="32"/>
          <w:szCs w:val="32"/>
        </w:rPr>
        <w:t>e</w:t>
      </w:r>
      <w:r>
        <w:rPr>
          <w:color w:val="363435"/>
          <w:w w:val="86"/>
          <w:sz w:val="32"/>
          <w:szCs w:val="32"/>
        </w:rPr>
        <w:t>t</w:t>
      </w:r>
      <w:r>
        <w:rPr>
          <w:color w:val="363435"/>
          <w:w w:val="60"/>
          <w:sz w:val="32"/>
          <w:szCs w:val="32"/>
        </w:rPr>
        <w:t>i</w:t>
      </w:r>
      <w:r>
        <w:rPr>
          <w:color w:val="363435"/>
          <w:w w:val="86"/>
          <w:sz w:val="32"/>
          <w:szCs w:val="32"/>
        </w:rPr>
        <w:t>t</w:t>
      </w:r>
      <w:r>
        <w:rPr>
          <w:color w:val="363435"/>
          <w:w w:val="60"/>
          <w:sz w:val="32"/>
          <w:szCs w:val="32"/>
        </w:rPr>
        <w:t>i</w:t>
      </w:r>
      <w:r>
        <w:rPr>
          <w:color w:val="363435"/>
          <w:w w:val="85"/>
          <w:sz w:val="32"/>
          <w:szCs w:val="32"/>
        </w:rPr>
        <w:t>o</w:t>
      </w:r>
      <w:r>
        <w:rPr>
          <w:color w:val="363435"/>
          <w:w w:val="83"/>
          <w:sz w:val="32"/>
          <w:szCs w:val="32"/>
        </w:rPr>
        <w:t>n</w:t>
      </w:r>
      <w:r>
        <w:rPr>
          <w:color w:val="363435"/>
          <w:spacing w:val="-7"/>
          <w:sz w:val="32"/>
          <w:szCs w:val="32"/>
        </w:rPr>
        <w:t xml:space="preserve"> </w:t>
      </w:r>
      <w:r>
        <w:rPr>
          <w:color w:val="363435"/>
          <w:spacing w:val="-3"/>
          <w:w w:val="68"/>
          <w:sz w:val="32"/>
          <w:szCs w:val="32"/>
        </w:rPr>
        <w:t>R</w:t>
      </w:r>
      <w:r>
        <w:rPr>
          <w:color w:val="363435"/>
          <w:w w:val="83"/>
          <w:sz w:val="32"/>
          <w:szCs w:val="32"/>
        </w:rPr>
        <w:t>u</w:t>
      </w:r>
      <w:r>
        <w:rPr>
          <w:color w:val="363435"/>
          <w:w w:val="60"/>
          <w:sz w:val="32"/>
          <w:szCs w:val="32"/>
        </w:rPr>
        <w:t>l</w:t>
      </w:r>
      <w:r>
        <w:rPr>
          <w:color w:val="363435"/>
          <w:w w:val="91"/>
          <w:sz w:val="32"/>
          <w:szCs w:val="32"/>
        </w:rPr>
        <w:t>e</w:t>
      </w:r>
      <w:r>
        <w:rPr>
          <w:color w:val="363435"/>
          <w:w w:val="93"/>
          <w:sz w:val="32"/>
          <w:szCs w:val="32"/>
        </w:rPr>
        <w:t>s</w:t>
      </w:r>
    </w:p>
    <w:p w:rsidR="007E6E86" w:rsidRDefault="007E6E86">
      <w:pPr>
        <w:spacing w:before="4" w:line="260" w:lineRule="exact"/>
        <w:rPr>
          <w:sz w:val="26"/>
          <w:szCs w:val="26"/>
        </w:rPr>
      </w:pPr>
    </w:p>
    <w:p w:rsidR="007E6E86" w:rsidRDefault="00260E9F">
      <w:pPr>
        <w:ind w:left="147"/>
      </w:pPr>
      <w:r>
        <w:rPr>
          <w:color w:val="363435"/>
          <w:w w:val="60"/>
        </w:rPr>
        <w:t>Al</w:t>
      </w:r>
      <w:r>
        <w:rPr>
          <w:color w:val="363435"/>
          <w:w w:val="86"/>
        </w:rPr>
        <w:t>t</w:t>
      </w:r>
      <w:r>
        <w:rPr>
          <w:color w:val="363435"/>
          <w:w w:val="83"/>
        </w:rPr>
        <w:t>h</w:t>
      </w:r>
      <w:r>
        <w:rPr>
          <w:color w:val="363435"/>
          <w:w w:val="85"/>
        </w:rPr>
        <w:t>o</w:t>
      </w:r>
      <w:r>
        <w:rPr>
          <w:color w:val="363435"/>
          <w:w w:val="83"/>
        </w:rPr>
        <w:t>u</w:t>
      </w:r>
      <w:r>
        <w:rPr>
          <w:color w:val="363435"/>
          <w:w w:val="85"/>
        </w:rPr>
        <w:t>g</w:t>
      </w:r>
      <w:r>
        <w:rPr>
          <w:color w:val="363435"/>
          <w:w w:val="83"/>
        </w:rPr>
        <w:t>h</w:t>
      </w:r>
      <w:r>
        <w:rPr>
          <w:color w:val="363435"/>
          <w:spacing w:val="-4"/>
        </w:rPr>
        <w:t xml:space="preserve"> </w:t>
      </w:r>
      <w:r>
        <w:rPr>
          <w:color w:val="363435"/>
          <w:w w:val="82"/>
        </w:rPr>
        <w:t>ent</w:t>
      </w:r>
      <w:r>
        <w:rPr>
          <w:color w:val="363435"/>
          <w:spacing w:val="7"/>
          <w:w w:val="82"/>
        </w:rPr>
        <w:t>r</w:t>
      </w:r>
      <w:r>
        <w:rPr>
          <w:color w:val="363435"/>
          <w:w w:val="82"/>
        </w:rPr>
        <w:t>y</w:t>
      </w:r>
      <w:r>
        <w:rPr>
          <w:color w:val="363435"/>
          <w:spacing w:val="7"/>
          <w:w w:val="82"/>
        </w:rPr>
        <w:t xml:space="preserve"> </w:t>
      </w:r>
      <w:r>
        <w:rPr>
          <w:color w:val="363435"/>
          <w:w w:val="60"/>
        </w:rPr>
        <w:t>i</w:t>
      </w:r>
      <w:r>
        <w:rPr>
          <w:color w:val="363435"/>
          <w:w w:val="93"/>
        </w:rPr>
        <w:t>s</w:t>
      </w:r>
      <w:r>
        <w:rPr>
          <w:color w:val="363435"/>
          <w:spacing w:val="-4"/>
        </w:rPr>
        <w:t xml:space="preserve"> </w:t>
      </w:r>
      <w:r>
        <w:rPr>
          <w:color w:val="363435"/>
          <w:spacing w:val="-3"/>
          <w:w w:val="77"/>
        </w:rPr>
        <w:t>b</w:t>
      </w:r>
      <w:r>
        <w:rPr>
          <w:color w:val="363435"/>
          <w:w w:val="77"/>
        </w:rPr>
        <w:t>y</w:t>
      </w:r>
      <w:r>
        <w:rPr>
          <w:color w:val="363435"/>
          <w:spacing w:val="8"/>
          <w:w w:val="77"/>
        </w:rPr>
        <w:t xml:space="preserve"> </w:t>
      </w:r>
      <w:r>
        <w:rPr>
          <w:color w:val="363435"/>
          <w:w w:val="85"/>
        </w:rPr>
        <w:t>p</w:t>
      </w:r>
      <w:r>
        <w:rPr>
          <w:color w:val="363435"/>
          <w:w w:val="91"/>
        </w:rPr>
        <w:t>a</w:t>
      </w:r>
      <w:r>
        <w:rPr>
          <w:color w:val="363435"/>
          <w:w w:val="60"/>
        </w:rPr>
        <w:t>i</w:t>
      </w:r>
      <w:r>
        <w:rPr>
          <w:color w:val="363435"/>
          <w:spacing w:val="8"/>
          <w:w w:val="84"/>
        </w:rPr>
        <w:t>r</w:t>
      </w:r>
      <w:r>
        <w:rPr>
          <w:color w:val="363435"/>
          <w:spacing w:val="-2"/>
          <w:w w:val="93"/>
        </w:rPr>
        <w:t>s</w:t>
      </w:r>
      <w:r>
        <w:rPr>
          <w:color w:val="363435"/>
          <w:w w:val="83"/>
        </w:rPr>
        <w:t>,</w:t>
      </w:r>
      <w:r>
        <w:rPr>
          <w:color w:val="363435"/>
          <w:spacing w:val="-4"/>
        </w:rPr>
        <w:t xml:space="preserve"> </w:t>
      </w:r>
      <w:r>
        <w:rPr>
          <w:color w:val="363435"/>
          <w:w w:val="86"/>
        </w:rPr>
        <w:t>t</w:t>
      </w:r>
      <w:r>
        <w:rPr>
          <w:color w:val="363435"/>
          <w:w w:val="83"/>
        </w:rPr>
        <w:t>h</w:t>
      </w:r>
      <w:r>
        <w:rPr>
          <w:color w:val="363435"/>
          <w:w w:val="60"/>
        </w:rPr>
        <w:t>i</w:t>
      </w:r>
      <w:r>
        <w:rPr>
          <w:color w:val="363435"/>
          <w:w w:val="93"/>
        </w:rPr>
        <w:t>s</w:t>
      </w:r>
      <w:r>
        <w:rPr>
          <w:color w:val="363435"/>
          <w:spacing w:val="-4"/>
        </w:rPr>
        <w:t xml:space="preserve"> </w:t>
      </w:r>
      <w:r>
        <w:rPr>
          <w:color w:val="363435"/>
          <w:w w:val="60"/>
        </w:rPr>
        <w:t>i</w:t>
      </w:r>
      <w:r>
        <w:rPr>
          <w:color w:val="363435"/>
          <w:w w:val="93"/>
        </w:rPr>
        <w:t>s</w:t>
      </w:r>
      <w:r>
        <w:rPr>
          <w:color w:val="363435"/>
          <w:spacing w:val="-4"/>
        </w:rPr>
        <w:t xml:space="preserve"> </w:t>
      </w:r>
      <w:r>
        <w:rPr>
          <w:color w:val="363435"/>
          <w:w w:val="86"/>
        </w:rPr>
        <w:t>an</w:t>
      </w:r>
      <w:r>
        <w:rPr>
          <w:color w:val="363435"/>
          <w:spacing w:val="4"/>
          <w:w w:val="86"/>
        </w:rPr>
        <w:t xml:space="preserve"> </w:t>
      </w:r>
      <w:r>
        <w:rPr>
          <w:color w:val="363435"/>
          <w:w w:val="60"/>
        </w:rPr>
        <w:t>i</w:t>
      </w:r>
      <w:r>
        <w:rPr>
          <w:color w:val="363435"/>
          <w:w w:val="83"/>
        </w:rPr>
        <w:t>n</w:t>
      </w:r>
      <w:r>
        <w:rPr>
          <w:color w:val="363435"/>
          <w:w w:val="85"/>
        </w:rPr>
        <w:t>d</w:t>
      </w:r>
      <w:r>
        <w:rPr>
          <w:color w:val="363435"/>
          <w:spacing w:val="2"/>
          <w:w w:val="60"/>
        </w:rPr>
        <w:t>i</w:t>
      </w:r>
      <w:r>
        <w:rPr>
          <w:color w:val="363435"/>
          <w:w w:val="70"/>
        </w:rPr>
        <w:t>v</w:t>
      </w:r>
      <w:r>
        <w:rPr>
          <w:color w:val="363435"/>
          <w:w w:val="60"/>
        </w:rPr>
        <w:t>i</w:t>
      </w:r>
      <w:r>
        <w:rPr>
          <w:color w:val="363435"/>
          <w:w w:val="85"/>
        </w:rPr>
        <w:t>d</w:t>
      </w:r>
      <w:r>
        <w:rPr>
          <w:color w:val="363435"/>
          <w:w w:val="83"/>
        </w:rPr>
        <w:t>u</w:t>
      </w:r>
      <w:r>
        <w:rPr>
          <w:color w:val="363435"/>
          <w:w w:val="91"/>
        </w:rPr>
        <w:t>a</w:t>
      </w:r>
      <w:r>
        <w:rPr>
          <w:color w:val="363435"/>
          <w:w w:val="60"/>
        </w:rPr>
        <w:t>l</w:t>
      </w:r>
      <w:r>
        <w:rPr>
          <w:color w:val="363435"/>
          <w:spacing w:val="-4"/>
        </w:rPr>
        <w:t xml:space="preserve"> </w:t>
      </w:r>
      <w:r>
        <w:rPr>
          <w:color w:val="363435"/>
          <w:w w:val="79"/>
        </w:rPr>
        <w:t>c</w:t>
      </w:r>
      <w:r>
        <w:rPr>
          <w:color w:val="363435"/>
          <w:w w:val="85"/>
        </w:rPr>
        <w:t>o</w:t>
      </w:r>
      <w:r>
        <w:rPr>
          <w:color w:val="363435"/>
          <w:w w:val="77"/>
        </w:rPr>
        <w:t>m</w:t>
      </w:r>
      <w:r>
        <w:rPr>
          <w:color w:val="363435"/>
          <w:w w:val="85"/>
        </w:rPr>
        <w:t>p</w:t>
      </w:r>
      <w:r>
        <w:rPr>
          <w:color w:val="363435"/>
          <w:w w:val="91"/>
        </w:rPr>
        <w:t>e</w:t>
      </w:r>
      <w:r>
        <w:rPr>
          <w:color w:val="363435"/>
          <w:w w:val="86"/>
        </w:rPr>
        <w:t>t</w:t>
      </w:r>
      <w:r>
        <w:rPr>
          <w:color w:val="363435"/>
          <w:w w:val="60"/>
        </w:rPr>
        <w:t>i</w:t>
      </w:r>
      <w:r>
        <w:rPr>
          <w:color w:val="363435"/>
          <w:w w:val="86"/>
        </w:rPr>
        <w:t>t</w:t>
      </w:r>
      <w:r>
        <w:rPr>
          <w:color w:val="363435"/>
          <w:w w:val="60"/>
        </w:rPr>
        <w:t>i</w:t>
      </w:r>
      <w:r>
        <w:rPr>
          <w:color w:val="363435"/>
          <w:w w:val="85"/>
        </w:rPr>
        <w:t>o</w:t>
      </w:r>
      <w:r>
        <w:rPr>
          <w:color w:val="363435"/>
          <w:w w:val="83"/>
        </w:rPr>
        <w:t>n.</w:t>
      </w:r>
    </w:p>
    <w:p w:rsidR="007E6E86" w:rsidRDefault="00260E9F">
      <w:pPr>
        <w:spacing w:before="28" w:line="278" w:lineRule="auto"/>
        <w:ind w:left="147" w:right="182"/>
        <w:rPr>
          <w:sz w:val="18"/>
          <w:szCs w:val="18"/>
        </w:rPr>
      </w:pPr>
      <w:r>
        <w:rPr>
          <w:color w:val="363435"/>
          <w:spacing w:val="4"/>
          <w:w w:val="6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be</w:t>
      </w:r>
      <w:r>
        <w:rPr>
          <w:color w:val="363435"/>
          <w:spacing w:val="10"/>
          <w:w w:val="84"/>
          <w:sz w:val="18"/>
          <w:szCs w:val="18"/>
        </w:rPr>
        <w:t xml:space="preserve"> </w:t>
      </w:r>
      <w:r>
        <w:rPr>
          <w:color w:val="363435"/>
          <w:spacing w:val="6"/>
          <w:w w:val="84"/>
          <w:sz w:val="18"/>
          <w:szCs w:val="18"/>
        </w:rPr>
        <w:t>r</w:t>
      </w:r>
      <w:r>
        <w:rPr>
          <w:color w:val="363435"/>
          <w:w w:val="84"/>
          <w:sz w:val="18"/>
          <w:szCs w:val="18"/>
        </w:rPr>
        <w:t>un</w:t>
      </w:r>
      <w:r>
        <w:rPr>
          <w:color w:val="363435"/>
          <w:spacing w:val="3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on</w:t>
      </w:r>
      <w:r>
        <w:rPr>
          <w:color w:val="363435"/>
          <w:spacing w:val="3"/>
          <w:w w:val="8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</w:t>
      </w:r>
      <w:r>
        <w:rPr>
          <w:color w:val="363435"/>
          <w:spacing w:val="-11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cat</w:t>
      </w:r>
      <w:r>
        <w:rPr>
          <w:color w:val="363435"/>
          <w:spacing w:val="2"/>
          <w:w w:val="84"/>
          <w:sz w:val="18"/>
          <w:szCs w:val="18"/>
        </w:rPr>
        <w:t>c</w:t>
      </w:r>
      <w:r>
        <w:rPr>
          <w:color w:val="363435"/>
          <w:w w:val="84"/>
          <w:sz w:val="18"/>
          <w:szCs w:val="18"/>
        </w:rPr>
        <w:t>h</w:t>
      </w:r>
      <w:r>
        <w:rPr>
          <w:color w:val="363435"/>
          <w:spacing w:val="1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and</w:t>
      </w:r>
      <w:r>
        <w:rPr>
          <w:color w:val="363435"/>
          <w:spacing w:val="9"/>
          <w:w w:val="84"/>
          <w:sz w:val="18"/>
          <w:szCs w:val="18"/>
        </w:rPr>
        <w:t xml:space="preserve"> 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ea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b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po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on</w:t>
      </w:r>
      <w:r>
        <w:rPr>
          <w:color w:val="363435"/>
          <w:spacing w:val="1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the</w:t>
      </w:r>
      <w:r>
        <w:rPr>
          <w:color w:val="363435"/>
          <w:spacing w:val="6"/>
          <w:w w:val="85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h.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3"/>
          <w:w w:val="78"/>
          <w:sz w:val="18"/>
          <w:szCs w:val="18"/>
        </w:rPr>
        <w:t>T</w:t>
      </w:r>
      <w:r>
        <w:rPr>
          <w:color w:val="363435"/>
          <w:w w:val="78"/>
          <w:sz w:val="18"/>
          <w:szCs w:val="18"/>
        </w:rPr>
        <w:t>he</w:t>
      </w:r>
      <w:r>
        <w:rPr>
          <w:color w:val="363435"/>
          <w:spacing w:val="8"/>
          <w:w w:val="78"/>
          <w:sz w:val="18"/>
          <w:szCs w:val="18"/>
        </w:rPr>
        <w:t xml:space="preserve"> </w:t>
      </w:r>
      <w:r>
        <w:rPr>
          <w:color w:val="363435"/>
          <w:w w:val="70"/>
          <w:sz w:val="18"/>
          <w:szCs w:val="18"/>
        </w:rPr>
        <w:t>limit</w:t>
      </w:r>
      <w:r>
        <w:rPr>
          <w:color w:val="363435"/>
          <w:spacing w:val="12"/>
          <w:w w:val="70"/>
          <w:sz w:val="18"/>
          <w:szCs w:val="18"/>
        </w:rPr>
        <w:t xml:space="preserve"> </w:t>
      </w:r>
      <w:r>
        <w:rPr>
          <w:color w:val="363435"/>
          <w:spacing w:val="-2"/>
          <w:w w:val="62"/>
          <w:sz w:val="18"/>
          <w:szCs w:val="18"/>
        </w:rPr>
        <w:t>f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 xml:space="preserve">e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33cm.</w:t>
      </w:r>
      <w:r>
        <w:rPr>
          <w:color w:val="363435"/>
          <w:spacing w:val="6"/>
          <w:w w:val="83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All</w:t>
      </w:r>
      <w:r>
        <w:rPr>
          <w:color w:val="363435"/>
          <w:spacing w:val="14"/>
          <w:w w:val="60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</w:t>
      </w:r>
      <w:r>
        <w:rPr>
          <w:color w:val="363435"/>
          <w:spacing w:val="2"/>
          <w:w w:val="84"/>
          <w:sz w:val="18"/>
          <w:szCs w:val="18"/>
        </w:rPr>
        <w:t>r</w:t>
      </w:r>
      <w:r>
        <w:rPr>
          <w:color w:val="363435"/>
          <w:w w:val="84"/>
          <w:sz w:val="18"/>
          <w:szCs w:val="18"/>
        </w:rPr>
        <w:t>out</w:t>
      </w:r>
      <w:r>
        <w:rPr>
          <w:color w:val="363435"/>
          <w:spacing w:val="6"/>
          <w:w w:val="8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and</w:t>
      </w:r>
      <w:r>
        <w:rPr>
          <w:color w:val="363435"/>
          <w:spacing w:val="9"/>
          <w:w w:val="84"/>
          <w:sz w:val="18"/>
          <w:szCs w:val="18"/>
        </w:rPr>
        <w:t xml:space="preserve"> </w:t>
      </w:r>
      <w:r>
        <w:rPr>
          <w:color w:val="363435"/>
          <w:spacing w:val="2"/>
          <w:w w:val="84"/>
          <w:sz w:val="18"/>
          <w:szCs w:val="18"/>
        </w:rPr>
        <w:t>a</w:t>
      </w:r>
      <w:r>
        <w:rPr>
          <w:color w:val="363435"/>
          <w:w w:val="84"/>
          <w:sz w:val="18"/>
          <w:szCs w:val="18"/>
        </w:rPr>
        <w:t>b</w:t>
      </w:r>
      <w:r>
        <w:rPr>
          <w:color w:val="363435"/>
          <w:spacing w:val="-1"/>
          <w:w w:val="84"/>
          <w:sz w:val="18"/>
          <w:szCs w:val="18"/>
        </w:rPr>
        <w:t>o</w:t>
      </w:r>
      <w:r>
        <w:rPr>
          <w:color w:val="363435"/>
          <w:w w:val="84"/>
          <w:sz w:val="18"/>
          <w:szCs w:val="18"/>
        </w:rPr>
        <w:t>ve</w:t>
      </w:r>
      <w:r>
        <w:rPr>
          <w:color w:val="363435"/>
          <w:spacing w:val="4"/>
          <w:w w:val="84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spacing w:val="-4"/>
          <w:sz w:val="18"/>
          <w:szCs w:val="18"/>
        </w:rPr>
        <w:t xml:space="preserve"> </w:t>
      </w:r>
      <w:proofErr w:type="gramStart"/>
      <w:r>
        <w:rPr>
          <w:color w:val="363435"/>
          <w:w w:val="86"/>
          <w:sz w:val="18"/>
          <w:szCs w:val="18"/>
        </w:rPr>
        <w:t>sco</w:t>
      </w:r>
      <w:r>
        <w:rPr>
          <w:color w:val="363435"/>
          <w:spacing w:val="3"/>
          <w:w w:val="86"/>
          <w:sz w:val="18"/>
          <w:szCs w:val="18"/>
        </w:rPr>
        <w:t>r</w:t>
      </w:r>
      <w:r>
        <w:rPr>
          <w:color w:val="363435"/>
          <w:w w:val="86"/>
          <w:sz w:val="18"/>
          <w:szCs w:val="18"/>
        </w:rPr>
        <w:t>e,</w:t>
      </w:r>
      <w:proofErr w:type="gramEnd"/>
      <w:r>
        <w:rPr>
          <w:color w:val="363435"/>
          <w:spacing w:val="3"/>
          <w:w w:val="86"/>
          <w:sz w:val="18"/>
          <w:szCs w:val="18"/>
        </w:rPr>
        <w:t xml:space="preserve"> 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b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33cm</w:t>
      </w:r>
      <w:r>
        <w:rPr>
          <w:color w:val="363435"/>
          <w:spacing w:val="6"/>
          <w:w w:val="83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not</w:t>
      </w:r>
      <w:r>
        <w:rPr>
          <w:color w:val="363435"/>
          <w:spacing w:val="4"/>
          <w:w w:val="84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1" w:line="278" w:lineRule="auto"/>
        <w:ind w:left="147" w:right="954"/>
        <w:rPr>
          <w:sz w:val="18"/>
          <w:szCs w:val="18"/>
        </w:rPr>
      </w:pPr>
      <w:r>
        <w:rPr>
          <w:color w:val="363435"/>
          <w:spacing w:val="-1"/>
          <w:w w:val="65"/>
          <w:sz w:val="18"/>
          <w:szCs w:val="18"/>
        </w:rPr>
        <w:t>M</w:t>
      </w:r>
      <w:r>
        <w:rPr>
          <w:color w:val="363435"/>
          <w:spacing w:val="-1"/>
          <w:w w:val="91"/>
          <w:sz w:val="18"/>
          <w:szCs w:val="18"/>
        </w:rPr>
        <w:t>ea</w:t>
      </w:r>
      <w:r>
        <w:rPr>
          <w:color w:val="363435"/>
          <w:spacing w:val="-1"/>
          <w:w w:val="93"/>
          <w:sz w:val="18"/>
          <w:szCs w:val="18"/>
        </w:rPr>
        <w:t>s</w:t>
      </w:r>
      <w:r>
        <w:rPr>
          <w:color w:val="363435"/>
          <w:spacing w:val="-1"/>
          <w:w w:val="83"/>
          <w:sz w:val="18"/>
          <w:szCs w:val="18"/>
        </w:rPr>
        <w:t>u</w:t>
      </w:r>
      <w:r>
        <w:rPr>
          <w:color w:val="363435"/>
          <w:spacing w:val="3"/>
          <w:w w:val="84"/>
          <w:sz w:val="18"/>
          <w:szCs w:val="18"/>
        </w:rPr>
        <w:t>r</w:t>
      </w:r>
      <w:r>
        <w:rPr>
          <w:color w:val="363435"/>
          <w:spacing w:val="-1"/>
          <w:w w:val="91"/>
          <w:sz w:val="18"/>
          <w:szCs w:val="18"/>
        </w:rPr>
        <w:t>e</w:t>
      </w:r>
      <w:r>
        <w:rPr>
          <w:color w:val="363435"/>
          <w:spacing w:val="-1"/>
          <w:w w:val="77"/>
          <w:sz w:val="18"/>
          <w:szCs w:val="18"/>
        </w:rPr>
        <w:t>m</w:t>
      </w:r>
      <w:r>
        <w:rPr>
          <w:color w:val="363435"/>
          <w:spacing w:val="-1"/>
          <w:w w:val="91"/>
          <w:sz w:val="18"/>
          <w:szCs w:val="18"/>
        </w:rPr>
        <w:t>e</w:t>
      </w:r>
      <w:r>
        <w:rPr>
          <w:color w:val="363435"/>
          <w:spacing w:val="-1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62"/>
          <w:sz w:val="18"/>
          <w:szCs w:val="18"/>
        </w:rPr>
        <w:t>wil</w:t>
      </w:r>
      <w:r>
        <w:rPr>
          <w:color w:val="363435"/>
          <w:w w:val="62"/>
          <w:sz w:val="18"/>
          <w:szCs w:val="18"/>
        </w:rPr>
        <w:t>l</w:t>
      </w:r>
      <w:r>
        <w:rPr>
          <w:color w:val="363435"/>
          <w:spacing w:val="13"/>
          <w:w w:val="62"/>
          <w:sz w:val="18"/>
          <w:szCs w:val="18"/>
        </w:rPr>
        <w:t xml:space="preserve"> </w:t>
      </w:r>
      <w:r>
        <w:rPr>
          <w:color w:val="363435"/>
          <w:spacing w:val="-1"/>
          <w:w w:val="87"/>
          <w:sz w:val="18"/>
          <w:szCs w:val="18"/>
        </w:rPr>
        <w:t>b</w:t>
      </w:r>
      <w:r>
        <w:rPr>
          <w:color w:val="363435"/>
          <w:w w:val="87"/>
          <w:sz w:val="18"/>
          <w:szCs w:val="18"/>
        </w:rPr>
        <w:t>e</w:t>
      </w:r>
      <w:r>
        <w:rPr>
          <w:color w:val="363435"/>
          <w:spacing w:val="1"/>
          <w:w w:val="87"/>
          <w:sz w:val="18"/>
          <w:szCs w:val="18"/>
        </w:rPr>
        <w:t xml:space="preserve"> </w:t>
      </w:r>
      <w:r>
        <w:rPr>
          <w:color w:val="363435"/>
          <w:spacing w:val="-1"/>
          <w:w w:val="62"/>
          <w:sz w:val="18"/>
          <w:szCs w:val="18"/>
        </w:rPr>
        <w:t>f</w:t>
      </w:r>
      <w:r>
        <w:rPr>
          <w:color w:val="363435"/>
          <w:spacing w:val="1"/>
          <w:w w:val="84"/>
          <w:sz w:val="18"/>
          <w:szCs w:val="18"/>
        </w:rPr>
        <w:t>r</w:t>
      </w:r>
      <w:r>
        <w:rPr>
          <w:color w:val="363435"/>
          <w:spacing w:val="-1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th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1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t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th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1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nos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5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t</w:t>
      </w:r>
      <w:r>
        <w:rPr>
          <w:color w:val="363435"/>
          <w:w w:val="86"/>
          <w:sz w:val="18"/>
          <w:szCs w:val="18"/>
        </w:rPr>
        <w:t>o</w:t>
      </w:r>
      <w:r>
        <w:rPr>
          <w:color w:val="363435"/>
          <w:spacing w:val="-1"/>
          <w:w w:val="86"/>
          <w:sz w:val="18"/>
          <w:szCs w:val="18"/>
        </w:rPr>
        <w:t xml:space="preserve"> th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1"/>
          <w:w w:val="86"/>
          <w:sz w:val="18"/>
          <w:szCs w:val="18"/>
        </w:rPr>
        <w:t xml:space="preserve"> </w:t>
      </w:r>
      <w:r>
        <w:rPr>
          <w:b/>
          <w:color w:val="363435"/>
          <w:spacing w:val="-1"/>
          <w:w w:val="68"/>
          <w:sz w:val="18"/>
          <w:szCs w:val="18"/>
        </w:rPr>
        <w:t>FOR</w:t>
      </w:r>
      <w:r>
        <w:rPr>
          <w:b/>
          <w:color w:val="363435"/>
          <w:w w:val="68"/>
          <w:sz w:val="18"/>
          <w:szCs w:val="18"/>
        </w:rPr>
        <w:t>K</w:t>
      </w:r>
      <w:r>
        <w:rPr>
          <w:b/>
          <w:color w:val="363435"/>
          <w:spacing w:val="9"/>
          <w:w w:val="68"/>
          <w:sz w:val="18"/>
          <w:szCs w:val="18"/>
        </w:rPr>
        <w:t xml:space="preserve"> </w:t>
      </w:r>
      <w:r>
        <w:rPr>
          <w:color w:val="363435"/>
          <w:spacing w:val="-1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th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1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t</w:t>
      </w:r>
      <w:r>
        <w:rPr>
          <w:color w:val="363435"/>
          <w:spacing w:val="-1"/>
          <w:w w:val="91"/>
          <w:sz w:val="18"/>
          <w:szCs w:val="18"/>
        </w:rPr>
        <w:t>a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an</w:t>
      </w:r>
      <w:r>
        <w:rPr>
          <w:color w:val="363435"/>
          <w:w w:val="86"/>
          <w:sz w:val="18"/>
          <w:szCs w:val="18"/>
        </w:rPr>
        <w:t xml:space="preserve">d </w:t>
      </w:r>
      <w:r>
        <w:rPr>
          <w:color w:val="363435"/>
          <w:spacing w:val="-1"/>
          <w:w w:val="62"/>
          <w:sz w:val="18"/>
          <w:szCs w:val="18"/>
        </w:rPr>
        <w:t>wil</w:t>
      </w:r>
      <w:r>
        <w:rPr>
          <w:color w:val="363435"/>
          <w:w w:val="62"/>
          <w:sz w:val="18"/>
          <w:szCs w:val="18"/>
        </w:rPr>
        <w:t>l</w:t>
      </w:r>
      <w:r>
        <w:rPr>
          <w:color w:val="363435"/>
          <w:spacing w:val="13"/>
          <w:w w:val="62"/>
          <w:sz w:val="18"/>
          <w:szCs w:val="18"/>
        </w:rPr>
        <w:t xml:space="preserve"> </w:t>
      </w:r>
      <w:r>
        <w:rPr>
          <w:color w:val="363435"/>
          <w:spacing w:val="-2"/>
          <w:w w:val="81"/>
          <w:sz w:val="18"/>
          <w:szCs w:val="18"/>
        </w:rPr>
        <w:t>g</w:t>
      </w:r>
      <w:r>
        <w:rPr>
          <w:color w:val="363435"/>
          <w:w w:val="81"/>
          <w:sz w:val="18"/>
          <w:szCs w:val="18"/>
        </w:rPr>
        <w:t>o</w:t>
      </w:r>
      <w:r>
        <w:rPr>
          <w:color w:val="363435"/>
          <w:spacing w:val="9"/>
          <w:w w:val="81"/>
          <w:sz w:val="18"/>
          <w:szCs w:val="18"/>
        </w:rPr>
        <w:t xml:space="preserve"> </w:t>
      </w:r>
      <w:r>
        <w:rPr>
          <w:color w:val="363435"/>
          <w:spacing w:val="-1"/>
          <w:w w:val="81"/>
          <w:sz w:val="18"/>
          <w:szCs w:val="18"/>
        </w:rPr>
        <w:t>t</w:t>
      </w:r>
      <w:r>
        <w:rPr>
          <w:color w:val="363435"/>
          <w:w w:val="81"/>
          <w:sz w:val="18"/>
          <w:szCs w:val="18"/>
        </w:rPr>
        <w:t>o</w:t>
      </w:r>
      <w:r>
        <w:rPr>
          <w:color w:val="363435"/>
          <w:spacing w:val="8"/>
          <w:w w:val="81"/>
          <w:sz w:val="18"/>
          <w:szCs w:val="18"/>
        </w:rPr>
        <w:t xml:space="preserve"> </w:t>
      </w:r>
      <w:r>
        <w:rPr>
          <w:color w:val="363435"/>
          <w:spacing w:val="-1"/>
          <w:w w:val="81"/>
          <w:sz w:val="18"/>
          <w:szCs w:val="18"/>
        </w:rPr>
        <w:t>th</w:t>
      </w:r>
      <w:r>
        <w:rPr>
          <w:color w:val="363435"/>
          <w:w w:val="81"/>
          <w:sz w:val="18"/>
          <w:szCs w:val="18"/>
        </w:rPr>
        <w:t>e</w:t>
      </w:r>
      <w:r>
        <w:rPr>
          <w:color w:val="363435"/>
          <w:spacing w:val="14"/>
          <w:w w:val="81"/>
          <w:sz w:val="18"/>
          <w:szCs w:val="18"/>
        </w:rPr>
        <w:t xml:space="preserve"> </w:t>
      </w:r>
      <w:r>
        <w:rPr>
          <w:color w:val="363435"/>
          <w:spacing w:val="-1"/>
          <w:w w:val="81"/>
          <w:sz w:val="18"/>
          <w:szCs w:val="18"/>
        </w:rPr>
        <w:t>n</w:t>
      </w:r>
      <w:r>
        <w:rPr>
          <w:color w:val="363435"/>
          <w:spacing w:val="-2"/>
          <w:w w:val="81"/>
          <w:sz w:val="18"/>
          <w:szCs w:val="18"/>
        </w:rPr>
        <w:t>e</w:t>
      </w:r>
      <w:r>
        <w:rPr>
          <w:color w:val="363435"/>
          <w:spacing w:val="-1"/>
          <w:w w:val="81"/>
          <w:sz w:val="18"/>
          <w:szCs w:val="18"/>
        </w:rPr>
        <w:t>x</w:t>
      </w:r>
      <w:r>
        <w:rPr>
          <w:color w:val="363435"/>
          <w:w w:val="81"/>
          <w:sz w:val="18"/>
          <w:szCs w:val="18"/>
        </w:rPr>
        <w:t>t</w:t>
      </w:r>
      <w:r>
        <w:rPr>
          <w:color w:val="363435"/>
          <w:spacing w:val="2"/>
          <w:w w:val="81"/>
          <w:sz w:val="18"/>
          <w:szCs w:val="18"/>
        </w:rPr>
        <w:t xml:space="preserve"> </w:t>
      </w:r>
      <w:r>
        <w:rPr>
          <w:color w:val="363435"/>
          <w:spacing w:val="-1"/>
          <w:w w:val="83"/>
          <w:sz w:val="18"/>
          <w:szCs w:val="18"/>
        </w:rPr>
        <w:t>h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spacing w:val="-1"/>
          <w:w w:val="85"/>
          <w:sz w:val="18"/>
          <w:szCs w:val="18"/>
        </w:rPr>
        <w:t>g</w:t>
      </w:r>
      <w:r>
        <w:rPr>
          <w:color w:val="363435"/>
          <w:spacing w:val="-1"/>
          <w:w w:val="83"/>
          <w:sz w:val="18"/>
          <w:szCs w:val="18"/>
        </w:rPr>
        <w:t>h</w:t>
      </w:r>
      <w:r>
        <w:rPr>
          <w:color w:val="363435"/>
          <w:spacing w:val="-1"/>
          <w:w w:val="91"/>
          <w:sz w:val="18"/>
          <w:szCs w:val="18"/>
        </w:rPr>
        <w:t>e</w:t>
      </w:r>
      <w:r>
        <w:rPr>
          <w:color w:val="363435"/>
          <w:spacing w:val="-1"/>
          <w:w w:val="93"/>
          <w:sz w:val="18"/>
          <w:szCs w:val="18"/>
        </w:rPr>
        <w:t>s</w:t>
      </w:r>
      <w:r>
        <w:rPr>
          <w:color w:val="363435"/>
          <w:w w:val="86"/>
          <w:sz w:val="18"/>
          <w:szCs w:val="18"/>
        </w:rPr>
        <w:t xml:space="preserve">t </w:t>
      </w:r>
      <w:proofErr w:type="spellStart"/>
      <w:r>
        <w:rPr>
          <w:color w:val="363435"/>
          <w:spacing w:val="-1"/>
          <w:w w:val="79"/>
          <w:sz w:val="18"/>
          <w:szCs w:val="18"/>
        </w:rPr>
        <w:t>c</w:t>
      </w:r>
      <w:r>
        <w:rPr>
          <w:color w:val="363435"/>
          <w:spacing w:val="-1"/>
          <w:w w:val="91"/>
          <w:sz w:val="18"/>
          <w:szCs w:val="18"/>
        </w:rPr>
        <w:t>e</w:t>
      </w:r>
      <w:r>
        <w:rPr>
          <w:color w:val="363435"/>
          <w:spacing w:val="-1"/>
          <w:w w:val="83"/>
          <w:sz w:val="18"/>
          <w:szCs w:val="18"/>
        </w:rPr>
        <w:t>n</w:t>
      </w:r>
      <w:r>
        <w:rPr>
          <w:color w:val="363435"/>
          <w:spacing w:val="-1"/>
          <w:w w:val="86"/>
          <w:sz w:val="18"/>
          <w:szCs w:val="18"/>
        </w:rPr>
        <w:t>t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spacing w:val="-1"/>
          <w:w w:val="77"/>
          <w:sz w:val="18"/>
          <w:szCs w:val="18"/>
        </w:rPr>
        <w:t>m</w:t>
      </w:r>
      <w:r>
        <w:rPr>
          <w:color w:val="363435"/>
          <w:spacing w:val="-1"/>
          <w:w w:val="91"/>
          <w:sz w:val="18"/>
          <w:szCs w:val="18"/>
        </w:rPr>
        <w:t>e</w:t>
      </w:r>
      <w:r>
        <w:rPr>
          <w:color w:val="363435"/>
          <w:spacing w:val="-1"/>
          <w:w w:val="86"/>
          <w:sz w:val="18"/>
          <w:szCs w:val="18"/>
        </w:rPr>
        <w:t>t</w:t>
      </w:r>
      <w:r>
        <w:rPr>
          <w:color w:val="363435"/>
          <w:spacing w:val="3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proofErr w:type="spellEnd"/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e.</w:t>
      </w:r>
      <w:r>
        <w:rPr>
          <w:color w:val="363435"/>
          <w:spacing w:val="-4"/>
          <w:w w:val="79"/>
          <w:sz w:val="18"/>
          <w:szCs w:val="18"/>
        </w:rPr>
        <w:t>g</w:t>
      </w:r>
      <w:r>
        <w:rPr>
          <w:color w:val="363435"/>
          <w:w w:val="79"/>
          <w:sz w:val="18"/>
          <w:szCs w:val="18"/>
        </w:rPr>
        <w:t>.</w:t>
      </w:r>
      <w:r>
        <w:rPr>
          <w:color w:val="363435"/>
          <w:spacing w:val="21"/>
          <w:w w:val="79"/>
          <w:sz w:val="18"/>
          <w:szCs w:val="18"/>
        </w:rPr>
        <w:t xml:space="preserve"> </w:t>
      </w:r>
      <w:r>
        <w:rPr>
          <w:color w:val="363435"/>
          <w:spacing w:val="-6"/>
          <w:w w:val="79"/>
          <w:sz w:val="18"/>
          <w:szCs w:val="18"/>
        </w:rPr>
        <w:t>T</w:t>
      </w:r>
      <w:r>
        <w:rPr>
          <w:color w:val="363435"/>
          <w:spacing w:val="1"/>
          <w:w w:val="79"/>
          <w:sz w:val="18"/>
          <w:szCs w:val="18"/>
        </w:rPr>
        <w:t>r</w:t>
      </w:r>
      <w:r>
        <w:rPr>
          <w:color w:val="363435"/>
          <w:spacing w:val="-1"/>
          <w:w w:val="79"/>
          <w:sz w:val="18"/>
          <w:szCs w:val="18"/>
        </w:rPr>
        <w:t>ou</w:t>
      </w:r>
      <w:r>
        <w:rPr>
          <w:color w:val="363435"/>
          <w:w w:val="79"/>
          <w:sz w:val="18"/>
          <w:szCs w:val="18"/>
        </w:rPr>
        <w:t>t</w:t>
      </w:r>
      <w:r>
        <w:rPr>
          <w:color w:val="363435"/>
          <w:spacing w:val="3"/>
          <w:w w:val="79"/>
          <w:sz w:val="18"/>
          <w:szCs w:val="18"/>
        </w:rPr>
        <w:t xml:space="preserve"> </w:t>
      </w:r>
      <w:r>
        <w:rPr>
          <w:color w:val="363435"/>
          <w:spacing w:val="-1"/>
          <w:w w:val="77"/>
          <w:sz w:val="18"/>
          <w:szCs w:val="18"/>
        </w:rPr>
        <w:t>m</w:t>
      </w:r>
      <w:r>
        <w:rPr>
          <w:color w:val="363435"/>
          <w:spacing w:val="-1"/>
          <w:w w:val="91"/>
          <w:sz w:val="18"/>
          <w:szCs w:val="18"/>
        </w:rPr>
        <w:t>ea</w:t>
      </w:r>
      <w:r>
        <w:rPr>
          <w:color w:val="363435"/>
          <w:spacing w:val="-1"/>
          <w:w w:val="93"/>
          <w:sz w:val="18"/>
          <w:szCs w:val="18"/>
        </w:rPr>
        <w:t>s</w:t>
      </w:r>
      <w:r>
        <w:rPr>
          <w:color w:val="363435"/>
          <w:spacing w:val="-1"/>
          <w:w w:val="83"/>
          <w:sz w:val="18"/>
          <w:szCs w:val="18"/>
        </w:rPr>
        <w:t>u</w:t>
      </w:r>
      <w:r>
        <w:rPr>
          <w:color w:val="363435"/>
          <w:spacing w:val="-1"/>
          <w:w w:val="84"/>
          <w:sz w:val="18"/>
          <w:szCs w:val="18"/>
        </w:rPr>
        <w:t>r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spacing w:val="-1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84"/>
          <w:sz w:val="18"/>
          <w:szCs w:val="18"/>
        </w:rPr>
        <w:t>33.4c</w:t>
      </w:r>
      <w:r>
        <w:rPr>
          <w:color w:val="363435"/>
          <w:w w:val="84"/>
          <w:sz w:val="18"/>
          <w:szCs w:val="18"/>
        </w:rPr>
        <w:t>m</w:t>
      </w:r>
      <w:r>
        <w:rPr>
          <w:color w:val="363435"/>
          <w:spacing w:val="5"/>
          <w:w w:val="84"/>
          <w:sz w:val="18"/>
          <w:szCs w:val="18"/>
        </w:rPr>
        <w:t xml:space="preserve"> </w:t>
      </w:r>
      <w:r>
        <w:rPr>
          <w:color w:val="363435"/>
          <w:spacing w:val="-1"/>
          <w:w w:val="62"/>
          <w:sz w:val="18"/>
          <w:szCs w:val="18"/>
        </w:rPr>
        <w:t>wil</w:t>
      </w:r>
      <w:r>
        <w:rPr>
          <w:color w:val="363435"/>
          <w:w w:val="62"/>
          <w:sz w:val="18"/>
          <w:szCs w:val="18"/>
        </w:rPr>
        <w:t>l</w:t>
      </w:r>
      <w:r>
        <w:rPr>
          <w:color w:val="363435"/>
          <w:spacing w:val="13"/>
          <w:w w:val="62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b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3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sco</w:t>
      </w:r>
      <w:r>
        <w:rPr>
          <w:color w:val="363435"/>
          <w:spacing w:val="3"/>
          <w:w w:val="86"/>
          <w:sz w:val="18"/>
          <w:szCs w:val="18"/>
        </w:rPr>
        <w:t>r</w:t>
      </w:r>
      <w:r>
        <w:rPr>
          <w:color w:val="363435"/>
          <w:spacing w:val="-1"/>
          <w:w w:val="86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 xml:space="preserve">d </w:t>
      </w:r>
      <w:r>
        <w:rPr>
          <w:color w:val="363435"/>
          <w:spacing w:val="-1"/>
          <w:w w:val="86"/>
          <w:sz w:val="18"/>
          <w:szCs w:val="18"/>
        </w:rPr>
        <w:t>a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w w:val="86"/>
          <w:sz w:val="18"/>
          <w:szCs w:val="18"/>
        </w:rPr>
        <w:t>34cm</w:t>
      </w:r>
      <w:r>
        <w:rPr>
          <w:color w:val="363435"/>
          <w:w w:val="86"/>
          <w:sz w:val="18"/>
          <w:szCs w:val="18"/>
        </w:rPr>
        <w:t>,</w:t>
      </w:r>
      <w:proofErr w:type="gramEnd"/>
      <w:r>
        <w:rPr>
          <w:color w:val="363435"/>
          <w:spacing w:val="-11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62"/>
          <w:sz w:val="18"/>
          <w:szCs w:val="18"/>
        </w:rPr>
        <w:t>f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spacing w:val="-1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77"/>
          <w:sz w:val="18"/>
          <w:szCs w:val="18"/>
        </w:rPr>
        <w:t>m</w:t>
      </w:r>
      <w:r>
        <w:rPr>
          <w:color w:val="363435"/>
          <w:spacing w:val="-1"/>
          <w:w w:val="91"/>
          <w:sz w:val="18"/>
          <w:szCs w:val="18"/>
        </w:rPr>
        <w:t>ea</w:t>
      </w:r>
      <w:r>
        <w:rPr>
          <w:color w:val="363435"/>
          <w:spacing w:val="-1"/>
          <w:w w:val="93"/>
          <w:sz w:val="18"/>
          <w:szCs w:val="18"/>
        </w:rPr>
        <w:t>s</w:t>
      </w:r>
      <w:r>
        <w:rPr>
          <w:color w:val="363435"/>
          <w:spacing w:val="-1"/>
          <w:w w:val="83"/>
          <w:sz w:val="18"/>
          <w:szCs w:val="18"/>
        </w:rPr>
        <w:t>u</w:t>
      </w:r>
      <w:r>
        <w:rPr>
          <w:color w:val="363435"/>
          <w:spacing w:val="-1"/>
          <w:w w:val="84"/>
          <w:sz w:val="18"/>
          <w:szCs w:val="18"/>
        </w:rPr>
        <w:t>r</w:t>
      </w:r>
      <w:r>
        <w:rPr>
          <w:color w:val="363435"/>
          <w:spacing w:val="-1"/>
          <w:w w:val="60"/>
          <w:sz w:val="18"/>
          <w:szCs w:val="18"/>
        </w:rPr>
        <w:t>i</w:t>
      </w:r>
      <w:r>
        <w:rPr>
          <w:color w:val="363435"/>
          <w:spacing w:val="-1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w w:val="84"/>
          <w:sz w:val="18"/>
          <w:szCs w:val="18"/>
        </w:rPr>
        <w:t>34.0c</w:t>
      </w:r>
      <w:r>
        <w:rPr>
          <w:color w:val="363435"/>
          <w:w w:val="84"/>
          <w:sz w:val="18"/>
          <w:szCs w:val="18"/>
        </w:rPr>
        <w:t>m</w:t>
      </w:r>
      <w:r>
        <w:rPr>
          <w:color w:val="363435"/>
          <w:spacing w:val="5"/>
          <w:w w:val="84"/>
          <w:sz w:val="18"/>
          <w:szCs w:val="18"/>
        </w:rPr>
        <w:t xml:space="preserve"> </w:t>
      </w:r>
      <w:r>
        <w:rPr>
          <w:color w:val="363435"/>
          <w:spacing w:val="-1"/>
          <w:w w:val="62"/>
          <w:sz w:val="18"/>
          <w:szCs w:val="18"/>
        </w:rPr>
        <w:t>wil</w:t>
      </w:r>
      <w:r>
        <w:rPr>
          <w:color w:val="363435"/>
          <w:w w:val="62"/>
          <w:sz w:val="18"/>
          <w:szCs w:val="18"/>
        </w:rPr>
        <w:t>l</w:t>
      </w:r>
      <w:r>
        <w:rPr>
          <w:color w:val="363435"/>
          <w:spacing w:val="13"/>
          <w:w w:val="62"/>
          <w:sz w:val="18"/>
          <w:szCs w:val="18"/>
        </w:rPr>
        <w:t xml:space="preserve"> </w:t>
      </w:r>
      <w:r>
        <w:rPr>
          <w:color w:val="363435"/>
          <w:spacing w:val="-1"/>
          <w:w w:val="86"/>
          <w:sz w:val="18"/>
          <w:szCs w:val="18"/>
        </w:rPr>
        <w:t>sco</w:t>
      </w:r>
      <w:r>
        <w:rPr>
          <w:color w:val="363435"/>
          <w:spacing w:val="3"/>
          <w:w w:val="86"/>
          <w:sz w:val="18"/>
          <w:szCs w:val="18"/>
        </w:rPr>
        <w:t>r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2"/>
          <w:w w:val="86"/>
          <w:sz w:val="18"/>
          <w:szCs w:val="18"/>
        </w:rPr>
        <w:t xml:space="preserve"> </w:t>
      </w:r>
      <w:r>
        <w:rPr>
          <w:color w:val="363435"/>
          <w:spacing w:val="-1"/>
          <w:w w:val="91"/>
          <w:sz w:val="18"/>
          <w:szCs w:val="18"/>
        </w:rPr>
        <w:t>34</w:t>
      </w:r>
      <w:r>
        <w:rPr>
          <w:color w:val="363435"/>
          <w:spacing w:val="-1"/>
          <w:w w:val="79"/>
          <w:sz w:val="18"/>
          <w:szCs w:val="18"/>
        </w:rPr>
        <w:t>c</w:t>
      </w:r>
      <w:r>
        <w:rPr>
          <w:color w:val="363435"/>
          <w:spacing w:val="-1"/>
          <w:w w:val="77"/>
          <w:sz w:val="18"/>
          <w:szCs w:val="18"/>
        </w:rPr>
        <w:t>m</w:t>
      </w:r>
      <w:r>
        <w:rPr>
          <w:color w:val="363435"/>
          <w:w w:val="83"/>
          <w:sz w:val="18"/>
          <w:szCs w:val="18"/>
        </w:rPr>
        <w:t xml:space="preserve">. </w:t>
      </w:r>
      <w:r>
        <w:rPr>
          <w:color w:val="363435"/>
          <w:w w:val="80"/>
          <w:sz w:val="18"/>
          <w:szCs w:val="18"/>
        </w:rPr>
        <w:t>Ea</w:t>
      </w:r>
      <w:r>
        <w:rPr>
          <w:color w:val="363435"/>
          <w:spacing w:val="2"/>
          <w:w w:val="80"/>
          <w:sz w:val="18"/>
          <w:szCs w:val="18"/>
        </w:rPr>
        <w:t>c</w:t>
      </w:r>
      <w:r>
        <w:rPr>
          <w:color w:val="363435"/>
          <w:w w:val="80"/>
          <w:sz w:val="18"/>
          <w:szCs w:val="18"/>
        </w:rPr>
        <w:t>h</w:t>
      </w:r>
      <w:r>
        <w:rPr>
          <w:color w:val="363435"/>
          <w:spacing w:val="6"/>
          <w:w w:val="80"/>
          <w:sz w:val="18"/>
          <w:szCs w:val="18"/>
        </w:rPr>
        <w:t xml:space="preserve">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2"/>
          <w:w w:val="60"/>
          <w:sz w:val="18"/>
          <w:szCs w:val="18"/>
        </w:rPr>
        <w:t>i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own</w:t>
      </w:r>
      <w:r>
        <w:rPr>
          <w:color w:val="363435"/>
          <w:spacing w:val="-5"/>
          <w:w w:val="80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sco</w:t>
      </w:r>
      <w:r>
        <w:rPr>
          <w:color w:val="363435"/>
          <w:spacing w:val="3"/>
          <w:w w:val="80"/>
          <w:sz w:val="18"/>
          <w:szCs w:val="18"/>
        </w:rPr>
        <w:t>r</w:t>
      </w:r>
      <w:r>
        <w:rPr>
          <w:color w:val="363435"/>
          <w:w w:val="80"/>
          <w:sz w:val="18"/>
          <w:szCs w:val="18"/>
        </w:rPr>
        <w:t>e</w:t>
      </w:r>
      <w:r>
        <w:rPr>
          <w:color w:val="363435"/>
          <w:spacing w:val="30"/>
          <w:w w:val="80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ca</w:t>
      </w:r>
      <w:r>
        <w:rPr>
          <w:color w:val="363435"/>
          <w:spacing w:val="2"/>
          <w:w w:val="80"/>
          <w:sz w:val="18"/>
          <w:szCs w:val="18"/>
        </w:rPr>
        <w:t>r</w:t>
      </w:r>
      <w:r>
        <w:rPr>
          <w:color w:val="363435"/>
          <w:w w:val="80"/>
          <w:sz w:val="18"/>
          <w:szCs w:val="18"/>
        </w:rPr>
        <w:t>d,</w:t>
      </w:r>
      <w:r>
        <w:rPr>
          <w:color w:val="363435"/>
          <w:spacing w:val="22"/>
          <w:w w:val="80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on</w:t>
      </w:r>
      <w:r>
        <w:rPr>
          <w:color w:val="363435"/>
          <w:spacing w:val="12"/>
          <w:w w:val="80"/>
          <w:sz w:val="18"/>
          <w:szCs w:val="18"/>
        </w:rPr>
        <w:t xml:space="preserve"> 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91"/>
          <w:sz w:val="18"/>
          <w:szCs w:val="18"/>
        </w:rPr>
        <w:t>ea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</w:t>
      </w:r>
      <w:r>
        <w:rPr>
          <w:color w:val="363435"/>
          <w:spacing w:val="-11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t</w:t>
      </w:r>
      <w:r>
        <w:rPr>
          <w:color w:val="363435"/>
          <w:spacing w:val="2"/>
          <w:w w:val="85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out</w:t>
      </w:r>
      <w:r>
        <w:rPr>
          <w:color w:val="363435"/>
          <w:spacing w:val="2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he</w:t>
      </w:r>
      <w:r>
        <w:rPr>
          <w:color w:val="363435"/>
          <w:spacing w:val="6"/>
          <w:w w:val="85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have</w:t>
      </w:r>
      <w:r>
        <w:rPr>
          <w:color w:val="363435"/>
          <w:spacing w:val="1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the</w:t>
      </w:r>
      <w:r>
        <w:rPr>
          <w:color w:val="363435"/>
          <w:spacing w:val="9"/>
          <w:w w:val="8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</w:p>
    <w:p w:rsidR="007E6E86" w:rsidRDefault="00260E9F">
      <w:pPr>
        <w:spacing w:before="1" w:line="278" w:lineRule="auto"/>
        <w:ind w:left="147" w:right="-31"/>
        <w:rPr>
          <w:sz w:val="18"/>
          <w:szCs w:val="18"/>
        </w:rPr>
      </w:pPr>
      <w:proofErr w:type="gramStart"/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proofErr w:type="gramEnd"/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3"/>
          <w:w w:val="82"/>
          <w:sz w:val="18"/>
          <w:szCs w:val="18"/>
        </w:rPr>
        <w:t>b</w:t>
      </w:r>
      <w:r>
        <w:rPr>
          <w:color w:val="363435"/>
          <w:w w:val="82"/>
          <w:sz w:val="18"/>
          <w:szCs w:val="18"/>
        </w:rPr>
        <w:t>y</w:t>
      </w:r>
      <w:r>
        <w:rPr>
          <w:color w:val="363435"/>
          <w:spacing w:val="-5"/>
          <w:w w:val="82"/>
          <w:sz w:val="18"/>
          <w:szCs w:val="18"/>
        </w:rPr>
        <w:t xml:space="preserve"> </w:t>
      </w:r>
      <w:r>
        <w:rPr>
          <w:color w:val="363435"/>
          <w:w w:val="82"/>
          <w:sz w:val="18"/>
          <w:szCs w:val="18"/>
        </w:rPr>
        <w:t>the</w:t>
      </w:r>
      <w:r>
        <w:rPr>
          <w:color w:val="363435"/>
          <w:spacing w:val="14"/>
          <w:w w:val="82"/>
          <w:sz w:val="18"/>
          <w:szCs w:val="18"/>
        </w:rPr>
        <w:t xml:space="preserve"> </w:t>
      </w:r>
      <w:r>
        <w:rPr>
          <w:color w:val="363435"/>
          <w:w w:val="82"/>
          <w:sz w:val="18"/>
          <w:szCs w:val="18"/>
        </w:rPr>
        <w:t>other</w:t>
      </w:r>
      <w:r>
        <w:rPr>
          <w:color w:val="363435"/>
          <w:spacing w:val="18"/>
          <w:w w:val="82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boat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and</w:t>
      </w:r>
      <w:r>
        <w:rPr>
          <w:color w:val="363435"/>
          <w:spacing w:val="3"/>
          <w:w w:val="86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ma</w:t>
      </w:r>
      <w:r>
        <w:rPr>
          <w:color w:val="363435"/>
          <w:spacing w:val="6"/>
          <w:w w:val="80"/>
          <w:sz w:val="18"/>
          <w:szCs w:val="18"/>
        </w:rPr>
        <w:t>r</w:t>
      </w:r>
      <w:r>
        <w:rPr>
          <w:color w:val="363435"/>
          <w:w w:val="80"/>
          <w:sz w:val="18"/>
          <w:szCs w:val="18"/>
        </w:rPr>
        <w:t>k</w:t>
      </w:r>
      <w:r>
        <w:rPr>
          <w:color w:val="363435"/>
          <w:spacing w:val="6"/>
          <w:w w:val="80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sco</w:t>
      </w:r>
      <w:r>
        <w:rPr>
          <w:color w:val="363435"/>
          <w:spacing w:val="3"/>
          <w:w w:val="85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e</w:t>
      </w:r>
      <w:r>
        <w:rPr>
          <w:color w:val="363435"/>
          <w:spacing w:val="8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ca</w:t>
      </w:r>
      <w:r>
        <w:rPr>
          <w:color w:val="363435"/>
          <w:spacing w:val="2"/>
          <w:w w:val="85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2"/>
          <w:w w:val="85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79"/>
          <w:sz w:val="18"/>
          <w:szCs w:val="18"/>
        </w:rPr>
        <w:t>cc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spacing w:val="2"/>
          <w:w w:val="84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2"/>
          <w:w w:val="60"/>
          <w:sz w:val="18"/>
          <w:szCs w:val="18"/>
        </w:rPr>
        <w:t>l</w:t>
      </w:r>
      <w:r>
        <w:rPr>
          <w:color w:val="363435"/>
          <w:spacing w:val="-19"/>
          <w:w w:val="70"/>
          <w:sz w:val="18"/>
          <w:szCs w:val="18"/>
        </w:rPr>
        <w:t>y</w:t>
      </w:r>
      <w:r>
        <w:rPr>
          <w:color w:val="363435"/>
          <w:w w:val="83"/>
          <w:sz w:val="18"/>
          <w:szCs w:val="18"/>
        </w:rPr>
        <w:t>.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All</w:t>
      </w:r>
      <w:r>
        <w:rPr>
          <w:color w:val="363435"/>
          <w:spacing w:val="14"/>
          <w:w w:val="60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sco</w:t>
      </w:r>
      <w:r>
        <w:rPr>
          <w:color w:val="363435"/>
          <w:spacing w:val="3"/>
          <w:w w:val="86"/>
          <w:sz w:val="18"/>
          <w:szCs w:val="18"/>
        </w:rPr>
        <w:t>r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ca</w:t>
      </w:r>
      <w:r>
        <w:rPr>
          <w:color w:val="363435"/>
          <w:spacing w:val="2"/>
          <w:w w:val="86"/>
          <w:sz w:val="18"/>
          <w:szCs w:val="18"/>
        </w:rPr>
        <w:t>r</w:t>
      </w:r>
      <w:r>
        <w:rPr>
          <w:color w:val="363435"/>
          <w:w w:val="86"/>
          <w:sz w:val="18"/>
          <w:szCs w:val="18"/>
        </w:rPr>
        <w:t>ds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to</w:t>
      </w:r>
      <w:r>
        <w:rPr>
          <w:color w:val="363435"/>
          <w:spacing w:val="1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be</w:t>
      </w:r>
      <w:r>
        <w:rPr>
          <w:color w:val="363435"/>
          <w:spacing w:val="5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p</w:t>
      </w:r>
      <w:r>
        <w:rPr>
          <w:color w:val="363435"/>
          <w:spacing w:val="3"/>
          <w:w w:val="86"/>
          <w:sz w:val="18"/>
          <w:szCs w:val="18"/>
        </w:rPr>
        <w:t>r</w:t>
      </w:r>
      <w:r>
        <w:rPr>
          <w:color w:val="363435"/>
          <w:w w:val="86"/>
          <w:sz w:val="18"/>
          <w:szCs w:val="18"/>
        </w:rPr>
        <w:t>esented</w:t>
      </w:r>
      <w:r>
        <w:rPr>
          <w:color w:val="363435"/>
          <w:spacing w:val="14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at</w:t>
      </w:r>
      <w:r>
        <w:rPr>
          <w:color w:val="363435"/>
          <w:spacing w:val="6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 xml:space="preserve">e </w:t>
      </w:r>
      <w:r>
        <w:rPr>
          <w:color w:val="363435"/>
          <w:w w:val="86"/>
          <w:sz w:val="18"/>
          <w:szCs w:val="18"/>
        </w:rPr>
        <w:t>end</w:t>
      </w:r>
      <w:r>
        <w:rPr>
          <w:color w:val="363435"/>
          <w:spacing w:val="3"/>
          <w:w w:val="86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n.</w:t>
      </w:r>
    </w:p>
    <w:p w:rsidR="007E6E86" w:rsidRDefault="00260E9F">
      <w:pPr>
        <w:spacing w:before="1" w:line="278" w:lineRule="auto"/>
        <w:ind w:left="147" w:right="2255"/>
        <w:rPr>
          <w:sz w:val="18"/>
          <w:szCs w:val="18"/>
        </w:rPr>
      </w:pPr>
      <w:r>
        <w:rPr>
          <w:color w:val="363435"/>
          <w:spacing w:val="3"/>
          <w:w w:val="78"/>
          <w:sz w:val="18"/>
          <w:szCs w:val="18"/>
        </w:rPr>
        <w:t>T</w:t>
      </w:r>
      <w:r>
        <w:rPr>
          <w:color w:val="363435"/>
          <w:w w:val="78"/>
          <w:sz w:val="18"/>
          <w:szCs w:val="18"/>
        </w:rPr>
        <w:t>he</w:t>
      </w:r>
      <w:r>
        <w:rPr>
          <w:color w:val="363435"/>
          <w:spacing w:val="8"/>
          <w:w w:val="78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2"/>
          <w:w w:val="60"/>
          <w:sz w:val="18"/>
          <w:szCs w:val="18"/>
        </w:rPr>
        <w:t>i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7"/>
          <w:sz w:val="18"/>
          <w:szCs w:val="18"/>
        </w:rPr>
        <w:t>the</w:t>
      </w:r>
      <w:r>
        <w:rPr>
          <w:color w:val="363435"/>
          <w:spacing w:val="1"/>
          <w:w w:val="87"/>
          <w:sz w:val="18"/>
          <w:szCs w:val="18"/>
        </w:rPr>
        <w:t xml:space="preserve"> </w:t>
      </w:r>
      <w:r>
        <w:rPr>
          <w:color w:val="363435"/>
          <w:w w:val="87"/>
          <w:sz w:val="18"/>
          <w:szCs w:val="18"/>
        </w:rPr>
        <w:t>g</w:t>
      </w:r>
      <w:r>
        <w:rPr>
          <w:color w:val="363435"/>
          <w:spacing w:val="3"/>
          <w:w w:val="87"/>
          <w:sz w:val="18"/>
          <w:szCs w:val="18"/>
        </w:rPr>
        <w:t>r</w:t>
      </w:r>
      <w:r>
        <w:rPr>
          <w:color w:val="363435"/>
          <w:w w:val="87"/>
          <w:sz w:val="18"/>
          <w:szCs w:val="18"/>
        </w:rPr>
        <w:t>eatest</w:t>
      </w:r>
      <w:r>
        <w:rPr>
          <w:color w:val="363435"/>
          <w:spacing w:val="12"/>
          <w:w w:val="87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po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on</w:t>
      </w:r>
      <w:r>
        <w:rPr>
          <w:color w:val="363435"/>
          <w:spacing w:val="5"/>
          <w:w w:val="83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the</w:t>
      </w:r>
      <w:r>
        <w:rPr>
          <w:color w:val="363435"/>
          <w:spacing w:val="12"/>
          <w:w w:val="83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d</w:t>
      </w:r>
      <w:r>
        <w:rPr>
          <w:color w:val="363435"/>
          <w:spacing w:val="-2"/>
          <w:w w:val="83"/>
          <w:sz w:val="18"/>
          <w:szCs w:val="18"/>
        </w:rPr>
        <w:t>a</w:t>
      </w:r>
      <w:r>
        <w:rPr>
          <w:color w:val="363435"/>
          <w:w w:val="83"/>
          <w:sz w:val="18"/>
          <w:szCs w:val="18"/>
        </w:rPr>
        <w:t xml:space="preserve">y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be</w:t>
      </w:r>
      <w:r>
        <w:rPr>
          <w:color w:val="363435"/>
          <w:spacing w:val="5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deemed 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nn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17"/>
          <w:w w:val="84"/>
          <w:sz w:val="18"/>
          <w:szCs w:val="18"/>
        </w:rPr>
        <w:t>r</w:t>
      </w:r>
      <w:r>
        <w:rPr>
          <w:color w:val="363435"/>
          <w:w w:val="83"/>
          <w:sz w:val="18"/>
          <w:szCs w:val="18"/>
        </w:rPr>
        <w:t xml:space="preserve">. </w:t>
      </w:r>
      <w:r>
        <w:rPr>
          <w:color w:val="363435"/>
          <w:w w:val="69"/>
          <w:sz w:val="18"/>
          <w:szCs w:val="18"/>
        </w:rPr>
        <w:t>An</w:t>
      </w:r>
      <w:r>
        <w:rPr>
          <w:color w:val="363435"/>
          <w:spacing w:val="11"/>
          <w:w w:val="69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open</w:t>
      </w:r>
      <w:r>
        <w:rPr>
          <w:color w:val="363435"/>
          <w:spacing w:val="25"/>
          <w:w w:val="80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d</w:t>
      </w:r>
      <w:r>
        <w:rPr>
          <w:color w:val="363435"/>
          <w:spacing w:val="4"/>
          <w:w w:val="80"/>
          <w:sz w:val="18"/>
          <w:szCs w:val="18"/>
        </w:rPr>
        <w:t>r</w:t>
      </w:r>
      <w:r>
        <w:rPr>
          <w:color w:val="363435"/>
          <w:w w:val="80"/>
          <w:sz w:val="18"/>
          <w:szCs w:val="18"/>
        </w:rPr>
        <w:t>aw</w:t>
      </w:r>
      <w:r>
        <w:rPr>
          <w:color w:val="363435"/>
          <w:spacing w:val="5"/>
          <w:w w:val="80"/>
          <w:sz w:val="18"/>
          <w:szCs w:val="18"/>
        </w:rPr>
        <w:t xml:space="preserve"> </w:t>
      </w:r>
      <w:r>
        <w:rPr>
          <w:color w:val="363435"/>
          <w:spacing w:val="-2"/>
          <w:w w:val="62"/>
          <w:sz w:val="18"/>
          <w:szCs w:val="18"/>
        </w:rPr>
        <w:t>f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32"/>
          <w:sz w:val="18"/>
          <w:szCs w:val="18"/>
        </w:rPr>
        <w:t xml:space="preserve"> </w:t>
      </w:r>
      <w:proofErr w:type="spellStart"/>
      <w:r>
        <w:rPr>
          <w:color w:val="363435"/>
          <w:w w:val="87"/>
          <w:sz w:val="18"/>
          <w:szCs w:val="18"/>
        </w:rPr>
        <w:t>tne</w:t>
      </w:r>
      <w:r>
        <w:rPr>
          <w:color w:val="363435"/>
          <w:spacing w:val="6"/>
          <w:w w:val="87"/>
          <w:sz w:val="18"/>
          <w:szCs w:val="18"/>
        </w:rPr>
        <w:t>r</w:t>
      </w:r>
      <w:r>
        <w:rPr>
          <w:color w:val="363435"/>
          <w:w w:val="87"/>
          <w:sz w:val="18"/>
          <w:szCs w:val="18"/>
        </w:rPr>
        <w:t>s</w:t>
      </w:r>
      <w:proofErr w:type="spellEnd"/>
      <w:r>
        <w:rPr>
          <w:color w:val="363435"/>
          <w:spacing w:val="4"/>
          <w:w w:val="87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take</w:t>
      </w:r>
      <w:r>
        <w:rPr>
          <w:color w:val="363435"/>
          <w:spacing w:val="5"/>
          <w:w w:val="8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on</w:t>
      </w:r>
      <w:r>
        <w:rPr>
          <w:color w:val="363435"/>
          <w:spacing w:val="3"/>
          <w:w w:val="84"/>
          <w:sz w:val="18"/>
          <w:szCs w:val="18"/>
        </w:rPr>
        <w:t xml:space="preserve"> </w:t>
      </w:r>
      <w:r>
        <w:rPr>
          <w:color w:val="363435"/>
          <w:spacing w:val="-6"/>
          <w:w w:val="58"/>
          <w:sz w:val="18"/>
          <w:szCs w:val="18"/>
        </w:rPr>
        <w:t>W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-3"/>
          <w:w w:val="91"/>
          <w:sz w:val="18"/>
          <w:szCs w:val="18"/>
        </w:rPr>
        <w:t>a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7"/>
          <w:sz w:val="18"/>
          <w:szCs w:val="18"/>
        </w:rPr>
        <w:t>20th</w:t>
      </w:r>
      <w:r>
        <w:rPr>
          <w:color w:val="363435"/>
          <w:spacing w:val="5"/>
          <w:w w:val="87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June</w:t>
      </w:r>
      <w:proofErr w:type="gramStart"/>
      <w:r>
        <w:rPr>
          <w:color w:val="363435"/>
          <w:spacing w:val="12"/>
          <w:sz w:val="18"/>
          <w:szCs w:val="18"/>
        </w:rPr>
        <w:t>.</w:t>
      </w:r>
      <w:r>
        <w:rPr>
          <w:color w:val="363435"/>
          <w:w w:val="83"/>
          <w:sz w:val="18"/>
          <w:szCs w:val="18"/>
        </w:rPr>
        <w:t>.</w:t>
      </w:r>
      <w:proofErr w:type="gramEnd"/>
    </w:p>
    <w:p w:rsidR="007E6E86" w:rsidRDefault="00260E9F">
      <w:pPr>
        <w:spacing w:before="1"/>
        <w:ind w:left="147"/>
        <w:rPr>
          <w:sz w:val="18"/>
          <w:szCs w:val="18"/>
        </w:rPr>
      </w:pPr>
      <w:r>
        <w:rPr>
          <w:color w:val="363435"/>
          <w:spacing w:val="-12"/>
          <w:w w:val="66"/>
          <w:sz w:val="18"/>
          <w:szCs w:val="18"/>
        </w:rPr>
        <w:t>T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2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2"/>
          <w:w w:val="60"/>
          <w:sz w:val="18"/>
          <w:szCs w:val="18"/>
        </w:rPr>
        <w:t>l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be</w:t>
      </w:r>
      <w:r>
        <w:rPr>
          <w:color w:val="363435"/>
          <w:spacing w:val="5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acc</w:t>
      </w:r>
      <w:r>
        <w:rPr>
          <w:color w:val="363435"/>
          <w:spacing w:val="2"/>
          <w:w w:val="86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pted</w:t>
      </w:r>
      <w:r>
        <w:rPr>
          <w:color w:val="363435"/>
          <w:spacing w:val="2"/>
          <w:w w:val="86"/>
          <w:sz w:val="18"/>
          <w:szCs w:val="18"/>
        </w:rPr>
        <w:t xml:space="preserve"> </w:t>
      </w:r>
      <w:proofErr w:type="gramStart"/>
      <w:r>
        <w:rPr>
          <w:color w:val="363435"/>
          <w:w w:val="61"/>
          <w:sz w:val="18"/>
          <w:szCs w:val="18"/>
        </w:rPr>
        <w:t xml:space="preserve">if </w:t>
      </w:r>
      <w:r>
        <w:rPr>
          <w:color w:val="363435"/>
          <w:spacing w:val="2"/>
          <w:w w:val="61"/>
          <w:sz w:val="18"/>
          <w:szCs w:val="18"/>
        </w:rPr>
        <w:t xml:space="preserve"> 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tt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proofErr w:type="gramEnd"/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spacing w:val="7"/>
          <w:w w:val="84"/>
          <w:sz w:val="18"/>
          <w:szCs w:val="18"/>
        </w:rPr>
        <w:t>r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and</w:t>
      </w:r>
      <w:r>
        <w:rPr>
          <w:color w:val="363435"/>
          <w:spacing w:val="9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ent</w:t>
      </w:r>
      <w:r>
        <w:rPr>
          <w:color w:val="363435"/>
          <w:spacing w:val="6"/>
          <w:w w:val="84"/>
          <w:sz w:val="18"/>
          <w:szCs w:val="18"/>
        </w:rPr>
        <w:t>r</w:t>
      </w:r>
      <w:r>
        <w:rPr>
          <w:color w:val="363435"/>
          <w:w w:val="84"/>
          <w:sz w:val="18"/>
          <w:szCs w:val="18"/>
        </w:rPr>
        <w:t>y</w:t>
      </w:r>
      <w:r>
        <w:rPr>
          <w:color w:val="363435"/>
          <w:spacing w:val="-3"/>
          <w:w w:val="84"/>
          <w:sz w:val="18"/>
          <w:szCs w:val="18"/>
        </w:rPr>
        <w:t xml:space="preserve"> 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91"/>
          <w:sz w:val="18"/>
          <w:szCs w:val="18"/>
        </w:rPr>
        <w:t>ee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2"/>
          <w:w w:val="60"/>
          <w:sz w:val="18"/>
          <w:szCs w:val="18"/>
        </w:rPr>
        <w:t>i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b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2"/>
          <w:w w:val="62"/>
          <w:sz w:val="18"/>
          <w:szCs w:val="18"/>
        </w:rPr>
        <w:t>f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spacing w:val="2"/>
          <w:w w:val="79"/>
          <w:sz w:val="18"/>
          <w:szCs w:val="18"/>
        </w:rPr>
        <w:t>c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8"/>
          <w:sz w:val="18"/>
          <w:szCs w:val="18"/>
        </w:rPr>
        <w:t>date</w:t>
      </w:r>
      <w:r>
        <w:rPr>
          <w:color w:val="363435"/>
          <w:spacing w:val="3"/>
          <w:w w:val="88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</w:p>
    <w:p w:rsidR="007E6E86" w:rsidRPr="00260E9F" w:rsidRDefault="00260E9F">
      <w:pPr>
        <w:spacing w:before="33"/>
        <w:ind w:left="147"/>
        <w:rPr>
          <w:b/>
          <w:sz w:val="18"/>
          <w:szCs w:val="18"/>
        </w:rPr>
      </w:pPr>
      <w:r w:rsidRPr="00260E9F">
        <w:rPr>
          <w:b/>
          <w:color w:val="363435"/>
          <w:spacing w:val="-6"/>
          <w:w w:val="58"/>
          <w:sz w:val="18"/>
          <w:szCs w:val="18"/>
        </w:rPr>
        <w:t>W</w:t>
      </w:r>
      <w:r w:rsidRPr="00260E9F">
        <w:rPr>
          <w:b/>
          <w:color w:val="363435"/>
          <w:w w:val="91"/>
          <w:sz w:val="18"/>
          <w:szCs w:val="18"/>
        </w:rPr>
        <w:t>e</w:t>
      </w:r>
      <w:r w:rsidRPr="00260E9F">
        <w:rPr>
          <w:b/>
          <w:color w:val="363435"/>
          <w:w w:val="85"/>
          <w:sz w:val="18"/>
          <w:szCs w:val="18"/>
        </w:rPr>
        <w:t>d</w:t>
      </w:r>
      <w:r w:rsidRPr="00260E9F">
        <w:rPr>
          <w:b/>
          <w:color w:val="363435"/>
          <w:w w:val="83"/>
          <w:sz w:val="18"/>
          <w:szCs w:val="18"/>
        </w:rPr>
        <w:t>n</w:t>
      </w:r>
      <w:r w:rsidRPr="00260E9F">
        <w:rPr>
          <w:b/>
          <w:color w:val="363435"/>
          <w:w w:val="91"/>
          <w:sz w:val="18"/>
          <w:szCs w:val="18"/>
        </w:rPr>
        <w:t>e</w:t>
      </w:r>
      <w:r w:rsidRPr="00260E9F">
        <w:rPr>
          <w:b/>
          <w:color w:val="363435"/>
          <w:w w:val="93"/>
          <w:sz w:val="18"/>
          <w:szCs w:val="18"/>
        </w:rPr>
        <w:t>s</w:t>
      </w:r>
      <w:r w:rsidRPr="00260E9F">
        <w:rPr>
          <w:b/>
          <w:color w:val="363435"/>
          <w:w w:val="85"/>
          <w:sz w:val="18"/>
          <w:szCs w:val="18"/>
        </w:rPr>
        <w:t>d</w:t>
      </w:r>
      <w:r w:rsidRPr="00260E9F">
        <w:rPr>
          <w:b/>
          <w:color w:val="363435"/>
          <w:spacing w:val="-3"/>
          <w:w w:val="91"/>
          <w:sz w:val="18"/>
          <w:szCs w:val="18"/>
        </w:rPr>
        <w:t>a</w:t>
      </w:r>
      <w:r w:rsidRPr="00260E9F">
        <w:rPr>
          <w:b/>
          <w:color w:val="363435"/>
          <w:w w:val="70"/>
          <w:sz w:val="18"/>
          <w:szCs w:val="18"/>
        </w:rPr>
        <w:t>y</w:t>
      </w:r>
      <w:r w:rsidRPr="00260E9F">
        <w:rPr>
          <w:b/>
          <w:color w:val="363435"/>
          <w:spacing w:val="-4"/>
          <w:sz w:val="18"/>
          <w:szCs w:val="18"/>
        </w:rPr>
        <w:t xml:space="preserve"> </w:t>
      </w:r>
      <w:r w:rsidRPr="00260E9F">
        <w:rPr>
          <w:b/>
          <w:color w:val="363435"/>
          <w:w w:val="87"/>
          <w:sz w:val="18"/>
          <w:szCs w:val="18"/>
        </w:rPr>
        <w:t>20th</w:t>
      </w:r>
      <w:r w:rsidRPr="00260E9F">
        <w:rPr>
          <w:b/>
          <w:color w:val="363435"/>
          <w:spacing w:val="5"/>
          <w:w w:val="87"/>
          <w:sz w:val="18"/>
          <w:szCs w:val="18"/>
        </w:rPr>
        <w:t xml:space="preserve"> </w:t>
      </w:r>
      <w:r w:rsidRPr="00260E9F">
        <w:rPr>
          <w:b/>
          <w:color w:val="363435"/>
          <w:w w:val="85"/>
          <w:sz w:val="18"/>
          <w:szCs w:val="18"/>
        </w:rPr>
        <w:t>o</w:t>
      </w:r>
      <w:r w:rsidRPr="00260E9F">
        <w:rPr>
          <w:b/>
          <w:color w:val="363435"/>
          <w:w w:val="62"/>
          <w:sz w:val="18"/>
          <w:szCs w:val="18"/>
        </w:rPr>
        <w:t>f</w:t>
      </w:r>
      <w:r w:rsidRPr="00260E9F">
        <w:rPr>
          <w:b/>
          <w:color w:val="363435"/>
          <w:spacing w:val="12"/>
          <w:sz w:val="18"/>
          <w:szCs w:val="18"/>
        </w:rPr>
        <w:t xml:space="preserve"> </w:t>
      </w:r>
      <w:r>
        <w:rPr>
          <w:b/>
          <w:color w:val="363435"/>
          <w:spacing w:val="2"/>
          <w:w w:val="60"/>
          <w:sz w:val="18"/>
          <w:szCs w:val="18"/>
        </w:rPr>
        <w:t>June</w:t>
      </w:r>
      <w:r w:rsidRPr="00260E9F">
        <w:rPr>
          <w:b/>
          <w:color w:val="363435"/>
          <w:w w:val="83"/>
          <w:sz w:val="18"/>
          <w:szCs w:val="18"/>
        </w:rPr>
        <w:t>.</w:t>
      </w:r>
    </w:p>
    <w:p w:rsidR="007E6E86" w:rsidRPr="00260E9F" w:rsidRDefault="007E6E86">
      <w:pPr>
        <w:spacing w:before="2" w:line="140" w:lineRule="exact"/>
        <w:rPr>
          <w:b/>
          <w:sz w:val="14"/>
          <w:szCs w:val="14"/>
        </w:rPr>
      </w:pPr>
    </w:p>
    <w:p w:rsidR="007E6E86" w:rsidRDefault="007E6E86">
      <w:pPr>
        <w:spacing w:line="200" w:lineRule="exact"/>
      </w:pPr>
    </w:p>
    <w:p w:rsidR="007E6E86" w:rsidRDefault="00260E9F">
      <w:pPr>
        <w:ind w:left="3456" w:right="3207"/>
        <w:jc w:val="center"/>
        <w:rPr>
          <w:sz w:val="32"/>
          <w:szCs w:val="32"/>
        </w:rPr>
      </w:pPr>
      <w:r>
        <w:rPr>
          <w:color w:val="363435"/>
          <w:spacing w:val="-3"/>
          <w:w w:val="68"/>
          <w:sz w:val="32"/>
          <w:szCs w:val="32"/>
        </w:rPr>
        <w:t>R</w:t>
      </w:r>
      <w:r>
        <w:rPr>
          <w:color w:val="363435"/>
          <w:w w:val="83"/>
          <w:sz w:val="32"/>
          <w:szCs w:val="32"/>
        </w:rPr>
        <w:t>u</w:t>
      </w:r>
      <w:r>
        <w:rPr>
          <w:color w:val="363435"/>
          <w:w w:val="60"/>
          <w:sz w:val="32"/>
          <w:szCs w:val="32"/>
        </w:rPr>
        <w:t>l</w:t>
      </w:r>
      <w:r>
        <w:rPr>
          <w:color w:val="363435"/>
          <w:w w:val="91"/>
          <w:sz w:val="32"/>
          <w:szCs w:val="32"/>
        </w:rPr>
        <w:t>e</w:t>
      </w:r>
      <w:r>
        <w:rPr>
          <w:color w:val="363435"/>
          <w:w w:val="93"/>
          <w:sz w:val="32"/>
          <w:szCs w:val="32"/>
        </w:rPr>
        <w:t>s</w:t>
      </w:r>
    </w:p>
    <w:p w:rsidR="007E6E86" w:rsidRDefault="00260E9F">
      <w:pPr>
        <w:spacing w:before="63"/>
        <w:ind w:left="2866" w:right="2993"/>
        <w:jc w:val="center"/>
        <w:rPr>
          <w:sz w:val="24"/>
          <w:szCs w:val="24"/>
        </w:rPr>
      </w:pPr>
      <w:r>
        <w:br w:type="column"/>
      </w:r>
      <w:r>
        <w:rPr>
          <w:color w:val="363435"/>
          <w:w w:val="70"/>
          <w:sz w:val="24"/>
          <w:szCs w:val="24"/>
        </w:rPr>
        <w:lastRenderedPageBreak/>
        <w:t>O</w:t>
      </w:r>
      <w:r>
        <w:rPr>
          <w:color w:val="363435"/>
          <w:spacing w:val="3"/>
          <w:w w:val="62"/>
          <w:sz w:val="24"/>
          <w:szCs w:val="24"/>
        </w:rPr>
        <w:t>f</w:t>
      </w:r>
      <w:r>
        <w:rPr>
          <w:color w:val="363435"/>
          <w:w w:val="62"/>
          <w:sz w:val="24"/>
          <w:szCs w:val="24"/>
        </w:rPr>
        <w:t>f</w:t>
      </w:r>
      <w:r>
        <w:rPr>
          <w:color w:val="363435"/>
          <w:w w:val="60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c</w:t>
      </w:r>
      <w:r>
        <w:rPr>
          <w:color w:val="363435"/>
          <w:w w:val="60"/>
          <w:sz w:val="24"/>
          <w:szCs w:val="24"/>
        </w:rPr>
        <w:t>i</w:t>
      </w:r>
      <w:r>
        <w:rPr>
          <w:color w:val="363435"/>
          <w:w w:val="91"/>
          <w:sz w:val="24"/>
          <w:szCs w:val="24"/>
        </w:rPr>
        <w:t>a</w:t>
      </w:r>
      <w:r>
        <w:rPr>
          <w:color w:val="363435"/>
          <w:w w:val="60"/>
          <w:sz w:val="24"/>
          <w:szCs w:val="24"/>
        </w:rPr>
        <w:t>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77"/>
          <w:sz w:val="24"/>
          <w:szCs w:val="24"/>
        </w:rPr>
        <w:t>Ent</w:t>
      </w:r>
      <w:r>
        <w:rPr>
          <w:color w:val="363435"/>
          <w:spacing w:val="8"/>
          <w:w w:val="77"/>
          <w:sz w:val="24"/>
          <w:szCs w:val="24"/>
        </w:rPr>
        <w:t>r</w:t>
      </w:r>
      <w:r>
        <w:rPr>
          <w:color w:val="363435"/>
          <w:w w:val="77"/>
          <w:sz w:val="24"/>
          <w:szCs w:val="24"/>
        </w:rPr>
        <w:t>y</w:t>
      </w:r>
      <w:r>
        <w:rPr>
          <w:color w:val="363435"/>
          <w:spacing w:val="13"/>
          <w:w w:val="77"/>
          <w:sz w:val="24"/>
          <w:szCs w:val="24"/>
        </w:rPr>
        <w:t xml:space="preserve"> </w:t>
      </w:r>
      <w:r>
        <w:rPr>
          <w:color w:val="363435"/>
          <w:spacing w:val="-6"/>
          <w:w w:val="73"/>
          <w:sz w:val="24"/>
          <w:szCs w:val="24"/>
        </w:rPr>
        <w:t>F</w:t>
      </w:r>
      <w:r>
        <w:rPr>
          <w:color w:val="363435"/>
          <w:w w:val="85"/>
          <w:sz w:val="24"/>
          <w:szCs w:val="24"/>
        </w:rPr>
        <w:t>o</w:t>
      </w:r>
      <w:r>
        <w:rPr>
          <w:color w:val="363435"/>
          <w:spacing w:val="10"/>
          <w:w w:val="84"/>
          <w:sz w:val="24"/>
          <w:szCs w:val="24"/>
        </w:rPr>
        <w:t>r</w:t>
      </w:r>
      <w:r>
        <w:rPr>
          <w:color w:val="363435"/>
          <w:w w:val="77"/>
          <w:sz w:val="24"/>
          <w:szCs w:val="24"/>
        </w:rPr>
        <w:t>m</w:t>
      </w:r>
    </w:p>
    <w:p w:rsidR="007E6E86" w:rsidRDefault="00260E9F">
      <w:pPr>
        <w:spacing w:before="64"/>
        <w:ind w:left="639" w:right="766"/>
        <w:jc w:val="center"/>
        <w:rPr>
          <w:sz w:val="54"/>
          <w:szCs w:val="54"/>
        </w:rPr>
      </w:pPr>
      <w:proofErr w:type="spellStart"/>
      <w:r>
        <w:rPr>
          <w:color w:val="363435"/>
          <w:w w:val="64"/>
          <w:sz w:val="54"/>
          <w:szCs w:val="54"/>
        </w:rPr>
        <w:t>L</w:t>
      </w:r>
      <w:r>
        <w:rPr>
          <w:color w:val="363435"/>
          <w:w w:val="85"/>
          <w:sz w:val="54"/>
          <w:szCs w:val="54"/>
        </w:rPr>
        <w:t>o</w:t>
      </w:r>
      <w:r>
        <w:rPr>
          <w:color w:val="363435"/>
          <w:w w:val="83"/>
          <w:sz w:val="54"/>
          <w:szCs w:val="54"/>
        </w:rPr>
        <w:t>u</w:t>
      </w:r>
      <w:r>
        <w:rPr>
          <w:color w:val="363435"/>
          <w:w w:val="85"/>
          <w:sz w:val="54"/>
          <w:szCs w:val="54"/>
        </w:rPr>
        <w:t>g</w:t>
      </w:r>
      <w:r>
        <w:rPr>
          <w:color w:val="363435"/>
          <w:w w:val="83"/>
          <w:sz w:val="54"/>
          <w:szCs w:val="54"/>
        </w:rPr>
        <w:t>h</w:t>
      </w:r>
      <w:proofErr w:type="spellEnd"/>
      <w:r>
        <w:rPr>
          <w:color w:val="363435"/>
          <w:spacing w:val="-11"/>
          <w:sz w:val="54"/>
          <w:szCs w:val="54"/>
        </w:rPr>
        <w:t xml:space="preserve"> </w:t>
      </w:r>
      <w:r>
        <w:rPr>
          <w:color w:val="363435"/>
          <w:w w:val="60"/>
          <w:sz w:val="54"/>
          <w:szCs w:val="54"/>
        </w:rPr>
        <w:t>C</w:t>
      </w:r>
      <w:r>
        <w:rPr>
          <w:color w:val="363435"/>
          <w:w w:val="85"/>
          <w:sz w:val="54"/>
          <w:szCs w:val="54"/>
        </w:rPr>
        <w:t>o</w:t>
      </w:r>
      <w:r>
        <w:rPr>
          <w:color w:val="363435"/>
          <w:spacing w:val="22"/>
          <w:w w:val="84"/>
          <w:sz w:val="54"/>
          <w:szCs w:val="54"/>
        </w:rPr>
        <w:t>r</w:t>
      </w:r>
      <w:r>
        <w:rPr>
          <w:color w:val="363435"/>
          <w:w w:val="84"/>
          <w:sz w:val="54"/>
          <w:szCs w:val="54"/>
        </w:rPr>
        <w:t>r</w:t>
      </w:r>
      <w:r>
        <w:rPr>
          <w:color w:val="363435"/>
          <w:w w:val="60"/>
          <w:sz w:val="54"/>
          <w:szCs w:val="54"/>
        </w:rPr>
        <w:t>i</w:t>
      </w:r>
      <w:r>
        <w:rPr>
          <w:color w:val="363435"/>
          <w:w w:val="85"/>
          <w:sz w:val="54"/>
          <w:szCs w:val="54"/>
        </w:rPr>
        <w:t>b</w:t>
      </w:r>
      <w:r>
        <w:rPr>
          <w:color w:val="363435"/>
          <w:spacing w:val="-11"/>
          <w:sz w:val="54"/>
          <w:szCs w:val="54"/>
        </w:rPr>
        <w:t xml:space="preserve"> </w:t>
      </w:r>
      <w:r>
        <w:rPr>
          <w:color w:val="363435"/>
          <w:w w:val="60"/>
          <w:sz w:val="54"/>
          <w:szCs w:val="54"/>
        </w:rPr>
        <w:t>A</w:t>
      </w:r>
      <w:r>
        <w:rPr>
          <w:color w:val="363435"/>
          <w:w w:val="83"/>
          <w:sz w:val="54"/>
          <w:szCs w:val="54"/>
        </w:rPr>
        <w:t>n</w:t>
      </w:r>
      <w:r>
        <w:rPr>
          <w:color w:val="363435"/>
          <w:w w:val="85"/>
          <w:sz w:val="54"/>
          <w:szCs w:val="54"/>
        </w:rPr>
        <w:t>g</w:t>
      </w:r>
      <w:r>
        <w:rPr>
          <w:color w:val="363435"/>
          <w:w w:val="60"/>
          <w:sz w:val="54"/>
          <w:szCs w:val="54"/>
        </w:rPr>
        <w:t>li</w:t>
      </w:r>
      <w:r>
        <w:rPr>
          <w:color w:val="363435"/>
          <w:w w:val="83"/>
          <w:sz w:val="54"/>
          <w:szCs w:val="54"/>
        </w:rPr>
        <w:t>n</w:t>
      </w:r>
      <w:r>
        <w:rPr>
          <w:color w:val="363435"/>
          <w:w w:val="85"/>
          <w:sz w:val="54"/>
          <w:szCs w:val="54"/>
        </w:rPr>
        <w:t>g</w:t>
      </w:r>
      <w:r>
        <w:rPr>
          <w:color w:val="363435"/>
          <w:spacing w:val="-11"/>
          <w:sz w:val="54"/>
          <w:szCs w:val="54"/>
        </w:rPr>
        <w:t xml:space="preserve"> </w:t>
      </w:r>
      <w:r>
        <w:rPr>
          <w:color w:val="363435"/>
          <w:spacing w:val="-15"/>
          <w:w w:val="73"/>
          <w:sz w:val="54"/>
          <w:szCs w:val="54"/>
        </w:rPr>
        <w:t>F</w:t>
      </w:r>
      <w:r>
        <w:rPr>
          <w:color w:val="363435"/>
          <w:w w:val="91"/>
          <w:sz w:val="54"/>
          <w:szCs w:val="54"/>
        </w:rPr>
        <w:t>e</w:t>
      </w:r>
      <w:r>
        <w:rPr>
          <w:color w:val="363435"/>
          <w:w w:val="85"/>
          <w:sz w:val="54"/>
          <w:szCs w:val="54"/>
        </w:rPr>
        <w:t>d</w:t>
      </w:r>
      <w:r>
        <w:rPr>
          <w:color w:val="363435"/>
          <w:w w:val="91"/>
          <w:sz w:val="54"/>
          <w:szCs w:val="54"/>
        </w:rPr>
        <w:t>e</w:t>
      </w:r>
      <w:r>
        <w:rPr>
          <w:color w:val="363435"/>
          <w:spacing w:val="14"/>
          <w:w w:val="84"/>
          <w:sz w:val="54"/>
          <w:szCs w:val="54"/>
        </w:rPr>
        <w:t>r</w:t>
      </w:r>
      <w:r>
        <w:rPr>
          <w:color w:val="363435"/>
          <w:w w:val="91"/>
          <w:sz w:val="54"/>
          <w:szCs w:val="54"/>
        </w:rPr>
        <w:t>a</w:t>
      </w:r>
      <w:r>
        <w:rPr>
          <w:color w:val="363435"/>
          <w:w w:val="86"/>
          <w:sz w:val="54"/>
          <w:szCs w:val="54"/>
        </w:rPr>
        <w:t>t</w:t>
      </w:r>
      <w:r>
        <w:rPr>
          <w:color w:val="363435"/>
          <w:w w:val="60"/>
          <w:sz w:val="54"/>
          <w:szCs w:val="54"/>
        </w:rPr>
        <w:t>i</w:t>
      </w:r>
      <w:r>
        <w:rPr>
          <w:color w:val="363435"/>
          <w:w w:val="85"/>
          <w:sz w:val="54"/>
          <w:szCs w:val="54"/>
        </w:rPr>
        <w:t>o</w:t>
      </w:r>
      <w:r>
        <w:rPr>
          <w:color w:val="363435"/>
          <w:w w:val="83"/>
          <w:sz w:val="54"/>
          <w:szCs w:val="54"/>
        </w:rPr>
        <w:t>n</w:t>
      </w:r>
    </w:p>
    <w:p w:rsidR="007E6E86" w:rsidRDefault="007E6E86">
      <w:pPr>
        <w:spacing w:before="7" w:line="140" w:lineRule="exact"/>
        <w:rPr>
          <w:sz w:val="15"/>
          <w:szCs w:val="15"/>
        </w:rPr>
      </w:pPr>
    </w:p>
    <w:p w:rsidR="007E6E86" w:rsidRDefault="00260E9F">
      <w:pPr>
        <w:ind w:left="886" w:right="1013"/>
        <w:jc w:val="center"/>
        <w:rPr>
          <w:sz w:val="66"/>
          <w:szCs w:val="66"/>
        </w:rPr>
      </w:pPr>
      <w:r>
        <w:rPr>
          <w:b/>
          <w:color w:val="363435"/>
          <w:spacing w:val="-6"/>
          <w:w w:val="73"/>
          <w:sz w:val="66"/>
          <w:szCs w:val="66"/>
        </w:rPr>
        <w:t>F</w:t>
      </w:r>
      <w:r>
        <w:rPr>
          <w:b/>
          <w:color w:val="363435"/>
          <w:w w:val="105"/>
          <w:sz w:val="66"/>
          <w:szCs w:val="66"/>
        </w:rPr>
        <w:t>e</w:t>
      </w:r>
      <w:r>
        <w:rPr>
          <w:b/>
          <w:color w:val="363435"/>
          <w:w w:val="88"/>
          <w:sz w:val="66"/>
          <w:szCs w:val="66"/>
        </w:rPr>
        <w:t>d</w:t>
      </w:r>
      <w:r>
        <w:rPr>
          <w:b/>
          <w:color w:val="363435"/>
          <w:w w:val="105"/>
          <w:sz w:val="66"/>
          <w:szCs w:val="66"/>
        </w:rPr>
        <w:t>e</w:t>
      </w:r>
      <w:r>
        <w:rPr>
          <w:b/>
          <w:color w:val="363435"/>
          <w:spacing w:val="13"/>
          <w:w w:val="72"/>
          <w:sz w:val="66"/>
          <w:szCs w:val="66"/>
        </w:rPr>
        <w:t>r</w:t>
      </w:r>
      <w:r>
        <w:rPr>
          <w:b/>
          <w:color w:val="363435"/>
          <w:spacing w:val="-6"/>
          <w:w w:val="89"/>
          <w:sz w:val="66"/>
          <w:szCs w:val="66"/>
        </w:rPr>
        <w:t>a</w:t>
      </w:r>
      <w:r>
        <w:rPr>
          <w:b/>
          <w:color w:val="363435"/>
          <w:w w:val="96"/>
          <w:sz w:val="66"/>
          <w:szCs w:val="66"/>
        </w:rPr>
        <w:t>t</w:t>
      </w:r>
      <w:r>
        <w:rPr>
          <w:b/>
          <w:color w:val="363435"/>
          <w:w w:val="93"/>
          <w:sz w:val="66"/>
          <w:szCs w:val="66"/>
        </w:rPr>
        <w:t>i</w:t>
      </w:r>
      <w:r>
        <w:rPr>
          <w:b/>
          <w:color w:val="363435"/>
          <w:w w:val="97"/>
          <w:sz w:val="66"/>
          <w:szCs w:val="66"/>
        </w:rPr>
        <w:t>o</w:t>
      </w:r>
      <w:r>
        <w:rPr>
          <w:b/>
          <w:color w:val="363435"/>
          <w:w w:val="86"/>
          <w:sz w:val="66"/>
          <w:szCs w:val="66"/>
        </w:rPr>
        <w:t>n</w:t>
      </w:r>
      <w:r>
        <w:rPr>
          <w:b/>
          <w:color w:val="363435"/>
          <w:spacing w:val="4"/>
          <w:sz w:val="66"/>
          <w:szCs w:val="66"/>
        </w:rPr>
        <w:t xml:space="preserve"> </w:t>
      </w:r>
      <w:r>
        <w:rPr>
          <w:b/>
          <w:color w:val="363435"/>
          <w:w w:val="59"/>
          <w:sz w:val="66"/>
          <w:szCs w:val="66"/>
        </w:rPr>
        <w:t>C</w:t>
      </w:r>
      <w:r>
        <w:rPr>
          <w:b/>
          <w:color w:val="363435"/>
          <w:w w:val="86"/>
          <w:sz w:val="66"/>
          <w:szCs w:val="66"/>
        </w:rPr>
        <w:t>u</w:t>
      </w:r>
      <w:r>
        <w:rPr>
          <w:b/>
          <w:color w:val="363435"/>
          <w:w w:val="88"/>
          <w:sz w:val="66"/>
          <w:szCs w:val="66"/>
        </w:rPr>
        <w:t>p</w:t>
      </w:r>
      <w:r>
        <w:rPr>
          <w:b/>
          <w:color w:val="363435"/>
          <w:spacing w:val="4"/>
          <w:sz w:val="66"/>
          <w:szCs w:val="66"/>
        </w:rPr>
        <w:t xml:space="preserve"> </w:t>
      </w:r>
      <w:r>
        <w:rPr>
          <w:b/>
          <w:color w:val="363435"/>
          <w:w w:val="102"/>
          <w:sz w:val="66"/>
          <w:szCs w:val="66"/>
        </w:rPr>
        <w:t>2018</w:t>
      </w:r>
    </w:p>
    <w:p w:rsidR="007E6E86" w:rsidRDefault="007E6E86">
      <w:pPr>
        <w:spacing w:before="16" w:line="220" w:lineRule="exact"/>
        <w:rPr>
          <w:sz w:val="22"/>
          <w:szCs w:val="22"/>
        </w:rPr>
      </w:pPr>
    </w:p>
    <w:p w:rsidR="007E6E86" w:rsidRDefault="004F6D92">
      <w:pPr>
        <w:tabs>
          <w:tab w:val="left" w:pos="7260"/>
        </w:tabs>
        <w:spacing w:line="367" w:lineRule="auto"/>
        <w:ind w:left="2160" w:right="109" w:hanging="2160"/>
        <w:rPr>
          <w:sz w:val="24"/>
          <w:szCs w:val="24"/>
        </w:rPr>
      </w:pPr>
      <w:r w:rsidRPr="004F6D92">
        <w:pict>
          <v:group id="_x0000_s1051" style="position:absolute;left:0;text-align:left;margin-left:592.8pt;margin-top:9.3pt;width:1pt;height:1pt;z-index:-251664384;mso-position-horizontal-relative:page" coordorigin="11856,186" coordsize="20,20">
            <v:shape id="_x0000_s1052" style="position:absolute;left:11856;top:186;width:20;height:20" coordorigin="11856,186" coordsize="20,20" path="m11866,206r2,l11873,203r3,-4l11876,194r-3,-5l11868,186r-5,l11859,189r-3,5l11856,199r5,6l11866,206xe" fillcolor="#363435" stroked="f">
              <v:path arrowok="t"/>
            </v:shape>
            <w10:wrap anchorx="page"/>
          </v:group>
        </w:pict>
      </w:r>
      <w:r w:rsidRPr="004F6D92">
        <w:pict>
          <v:group id="_x0000_s1049" style="position:absolute;left:0;text-align:left;margin-left:813.05pt;margin-top:9.3pt;width:1pt;height:1pt;z-index:-251663360;mso-position-horizontal-relative:page" coordorigin="16261,186" coordsize="20,20">
            <v:shape id="_x0000_s1050" style="position:absolute;left:16261;top:186;width:20;height:20" coordorigin="16261,186" coordsize="20,20" path="m16271,206r3,l16278,203r3,-4l16281,194r-3,-5l16274,186r-6,l16264,189r-3,5l16261,199r5,6l16271,206xe" fillcolor="#363435" stroked="f">
              <v:path arrowok="t"/>
            </v:shape>
            <w10:wrap anchorx="page"/>
          </v:group>
        </w:pict>
      </w:r>
      <w:r w:rsidRPr="004F6D92">
        <w:pict>
          <v:group id="_x0000_s1047" style="position:absolute;left:0;text-align:left;margin-left:603.15pt;margin-top:29.15pt;width:1pt;height:1pt;z-index:-251662336;mso-position-horizontal-relative:page" coordorigin="12063,583" coordsize="20,20">
            <v:shape id="_x0000_s1048" style="position:absolute;left:12063;top:583;width:20;height:20" coordorigin="12063,583" coordsize="20,20" path="m12073,603r3,l12080,600r3,-4l12083,591r-3,-5l12076,583r-5,l12066,586r-3,5l12063,596r5,6l12073,603xe" fillcolor="#363435" stroked="f">
              <v:path arrowok="t"/>
            </v:shape>
            <w10:wrap anchorx="page"/>
          </v:group>
        </w:pict>
      </w:r>
      <w:r w:rsidRPr="004F6D92">
        <w:pict>
          <v:group id="_x0000_s1045" style="position:absolute;left:0;text-align:left;margin-left:813.05pt;margin-top:29.15pt;width:1pt;height:1pt;z-index:-251661312;mso-position-horizontal-relative:page" coordorigin="16261,583" coordsize="20,20">
            <v:shape id="_x0000_s1046" style="position:absolute;left:16261;top:583;width:20;height:20" coordorigin="16261,583" coordsize="20,20" path="m16271,603r3,l16278,600r3,-4l16281,591r-3,-5l16274,583r-6,l16264,586r-3,5l16261,596r5,6l16271,603xe" fillcolor="#363435" stroked="f">
              <v:path arrowok="t"/>
            </v:shape>
            <w10:wrap anchorx="page"/>
          </v:group>
        </w:pic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Boati</w:t>
      </w:r>
      <w:r w:rsidR="00260E9F">
        <w:rPr>
          <w:rFonts w:ascii="Footlight MT Light" w:eastAsia="Footlight MT Light" w:hAnsi="Footlight MT Light" w:cs="Footlight MT Light"/>
          <w:color w:val="363435"/>
          <w:spacing w:val="-9"/>
          <w:sz w:val="24"/>
          <w:szCs w:val="24"/>
        </w:rPr>
        <w:t>n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g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A</w:t>
      </w:r>
      <w:r w:rsidR="00260E9F">
        <w:rPr>
          <w:rFonts w:ascii="Footlight MT Light" w:eastAsia="Footlight MT Light" w:hAnsi="Footlight MT Light" w:cs="Footlight MT Light"/>
          <w:color w:val="363435"/>
          <w:spacing w:val="-9"/>
          <w:sz w:val="24"/>
          <w:szCs w:val="24"/>
        </w:rPr>
        <w:t>n</w:t>
      </w:r>
      <w:r w:rsidR="00260E9F">
        <w:rPr>
          <w:rFonts w:ascii="Footlight MT Light" w:eastAsia="Footlight MT Light" w:hAnsi="Footlight MT Light" w:cs="Footlight MT Light"/>
          <w:color w:val="363435"/>
          <w:spacing w:val="-3"/>
          <w:sz w:val="24"/>
          <w:szCs w:val="24"/>
        </w:rPr>
        <w:t>g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le</w:t>
      </w:r>
      <w:r w:rsidR="00260E9F">
        <w:rPr>
          <w:rFonts w:ascii="Footlight MT Light" w:eastAsia="Footlight MT Light" w:hAnsi="Footlight MT Light" w:cs="Footlight MT Light"/>
          <w:color w:val="363435"/>
          <w:spacing w:val="3"/>
          <w:sz w:val="24"/>
          <w:szCs w:val="24"/>
        </w:rPr>
        <w:t>r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:</w:t>
      </w:r>
      <w:r w:rsidR="00260E9F">
        <w:rPr>
          <w:color w:val="363435"/>
          <w:sz w:val="24"/>
          <w:szCs w:val="24"/>
        </w:rPr>
        <w:t xml:space="preserve">         </w:t>
      </w:r>
      <w:r w:rsidR="00260E9F">
        <w:rPr>
          <w:color w:val="363435"/>
          <w:spacing w:val="51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Name: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color w:val="363435"/>
          <w:spacing w:val="-28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  <w:u w:val="dotted" w:color="363435"/>
        </w:rPr>
        <w:t xml:space="preserve"> </w:t>
      </w:r>
      <w:r w:rsidR="00260E9F">
        <w:rPr>
          <w:color w:val="363435"/>
          <w:sz w:val="24"/>
          <w:szCs w:val="24"/>
          <w:u w:val="dotted" w:color="363435"/>
        </w:rPr>
        <w:tab/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Add</w:t>
      </w:r>
      <w:r w:rsidR="00260E9F">
        <w:rPr>
          <w:rFonts w:ascii="Footlight MT Light" w:eastAsia="Footlight MT Light" w:hAnsi="Footlight MT Light" w:cs="Footlight MT Light"/>
          <w:color w:val="363435"/>
          <w:spacing w:val="3"/>
          <w:sz w:val="24"/>
          <w:szCs w:val="24"/>
        </w:rPr>
        <w:t>r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ess: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color w:val="363435"/>
          <w:spacing w:val="-21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  <w:u w:val="dotted" w:color="363435"/>
        </w:rPr>
        <w:t xml:space="preserve"> </w:t>
      </w:r>
      <w:r w:rsidR="00260E9F">
        <w:rPr>
          <w:color w:val="363435"/>
          <w:sz w:val="24"/>
          <w:szCs w:val="24"/>
          <w:u w:val="dotted" w:color="363435"/>
        </w:rPr>
        <w:tab/>
      </w:r>
    </w:p>
    <w:p w:rsidR="007E6E86" w:rsidRDefault="004F6D92">
      <w:pPr>
        <w:tabs>
          <w:tab w:val="left" w:pos="7260"/>
        </w:tabs>
        <w:spacing w:before="59" w:line="560" w:lineRule="atLeast"/>
        <w:ind w:right="109"/>
        <w:rPr>
          <w:rFonts w:ascii="Footlight MT Light" w:eastAsia="Footlight MT Light" w:hAnsi="Footlight MT Light" w:cs="Footlight MT Light"/>
          <w:sz w:val="24"/>
          <w:szCs w:val="24"/>
        </w:rPr>
        <w:sectPr w:rsidR="007E6E86">
          <w:pgSz w:w="16840" w:h="11920" w:orient="landscape"/>
          <w:pgMar w:top="440" w:right="440" w:bottom="280" w:left="420" w:header="720" w:footer="720" w:gutter="0"/>
          <w:cols w:num="2" w:space="720" w:equalWidth="0">
            <w:col w:w="7329" w:space="1235"/>
            <w:col w:w="7416"/>
          </w:cols>
        </w:sectPr>
      </w:pPr>
      <w:r w:rsidRPr="004F6D92">
        <w:pict>
          <v:group id="_x0000_s1041" style="position:absolute;margin-left:556.15pt;margin-top:8.25pt;width:258.4pt;height:2pt;z-index:-251660288;mso-position-horizontal-relative:page" coordorigin="11123,165" coordsize="5168,40">
            <v:shape id="_x0000_s1044" style="position:absolute;left:11143;top:185;width:5108;height:0" coordorigin="11143,185" coordsize="5108,0" path="m11143,185r5108,e" filled="f" strokecolor="#363435" strokeweight="1pt">
              <v:stroke dashstyle="dash"/>
              <v:path arrowok="t"/>
            </v:shape>
            <v:shape id="_x0000_s1043" style="position:absolute;left:11133;top:175;width:20;height:20" coordorigin="11133,175" coordsize="20,20" path="m11143,195r2,l11150,192r3,-4l11153,183r-3,-5l11145,175r-5,l11136,178r-3,5l11133,188r4,6l11143,195xe" fillcolor="#363435" stroked="f">
              <v:path arrowok="t"/>
            </v:shape>
            <v:shape id="_x0000_s1042" style="position:absolute;left:16261;top:175;width:20;height:20" coordorigin="16261,175" coordsize="20,20" path="m16271,195r3,l16278,192r3,-4l16281,183r-3,-5l16274,175r-6,l16264,178r-3,5l16261,188r5,6l16271,195xe" fillcolor="#363435" stroked="f">
              <v:path arrowok="t"/>
            </v:shape>
            <w10:wrap anchorx="page"/>
          </v:group>
        </w:pict>
      </w:r>
      <w:r w:rsidRPr="004F6D92">
        <w:pict>
          <v:group id="_x0000_s1039" style="position:absolute;margin-left:600.6pt;margin-top:28.4pt;width:1pt;height:1pt;z-index:-251659264;mso-position-horizontal-relative:page" coordorigin="12013,568" coordsize="20,20">
            <v:shape id="_x0000_s1040" style="position:absolute;left:12013;top:568;width:20;height:20" coordorigin="12013,568" coordsize="20,20" path="m12023,588r2,l12030,585r3,-4l12033,575r-3,-4l12025,568r-5,l12015,571r-2,4l12013,581r4,6l12023,588xe" fillcolor="#363435" stroked="f">
              <v:path arrowok="t"/>
            </v:shape>
            <w10:wrap anchorx="page"/>
          </v:group>
        </w:pict>
      </w:r>
      <w:r w:rsidRPr="004F6D92">
        <w:pict>
          <v:group id="_x0000_s1037" style="position:absolute;margin-left:695pt;margin-top:28.4pt;width:1pt;height:1pt;z-index:-251658240;mso-position-horizontal-relative:page" coordorigin="13900,568" coordsize="20,20">
            <v:shape id="_x0000_s1038" style="position:absolute;left:13900;top:568;width:20;height:20" coordorigin="13900,568" coordsize="20,20" path="m13910,588r3,l13917,585r3,-4l13920,575r-3,-4l13913,568r-6,l13903,571r-3,4l13900,581r5,6l13910,588xe" fillcolor="#363435" stroked="f">
              <v:path arrowok="t"/>
            </v:shape>
            <w10:wrap anchorx="page"/>
          </v:group>
        </w:pict>
      </w:r>
      <w:r w:rsidRPr="004F6D92">
        <w:pict>
          <v:group id="_x0000_s1035" style="position:absolute;margin-left:732.6pt;margin-top:28.4pt;width:1pt;height:1pt;z-index:-251657216;mso-position-horizontal-relative:page" coordorigin="14652,568" coordsize="20,20">
            <v:shape id="_x0000_s1036" style="position:absolute;left:14652;top:568;width:20;height:20" coordorigin="14652,568" coordsize="20,20" path="m14662,588r3,l14669,585r3,-4l14672,575r-3,-4l14665,568r-5,l14655,571r-3,4l14652,581r5,6l14662,588xe" fillcolor="#363435" stroked="f">
              <v:path arrowok="t"/>
            </v:shape>
            <w10:wrap anchorx="page"/>
          </v:group>
        </w:pict>
      </w:r>
      <w:r w:rsidRPr="004F6D92">
        <w:pict>
          <v:group id="_x0000_s1033" style="position:absolute;margin-left:813.05pt;margin-top:28.4pt;width:1pt;height:1pt;z-index:-251656192;mso-position-horizontal-relative:page" coordorigin="16261,568" coordsize="20,20">
            <v:shape id="_x0000_s1034" style="position:absolute;left:16261;top:568;width:20;height:20" coordorigin="16261,568" coordsize="20,20" path="m16271,588r3,l16278,585r3,-4l16281,575r-3,-4l16274,568r-6,l16264,571r-3,4l16261,581r5,6l16271,588xe" fillcolor="#363435" stroked="f">
              <v:path arrowok="t"/>
            </v:shape>
            <w10:wrap anchorx="page"/>
          </v:group>
        </w:pict>
      </w:r>
      <w:r w:rsidRPr="004F6D92">
        <w:pict>
          <v:group id="_x0000_s1031" style="position:absolute;margin-left:557.15pt;margin-top:155.15pt;width:255.4pt;height:0;z-index:-251655168;mso-position-horizontal-relative:page" coordorigin="11143,3103" coordsize="5108,0">
            <v:shape id="_x0000_s1032" style="position:absolute;left:11143;top:3103;width:5108;height:0" coordorigin="11143,3103" coordsize="5108,0" path="m11143,3103r5108,e" filled="f" strokecolor="#363435" strokeweight="1pt">
              <v:stroke dashstyle="dash"/>
              <v:path arrowok="t"/>
            </v:shape>
            <w10:wrap anchorx="page"/>
          </v:group>
        </w:pic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Phone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numbe</w:t>
      </w:r>
      <w:r w:rsidR="00260E9F">
        <w:rPr>
          <w:rFonts w:ascii="Footlight MT Light" w:eastAsia="Footlight MT Light" w:hAnsi="Footlight MT Light" w:cs="Footlight MT Light"/>
          <w:color w:val="363435"/>
          <w:spacing w:val="3"/>
          <w:sz w:val="24"/>
          <w:szCs w:val="24"/>
        </w:rPr>
        <w:t>r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s:</w:t>
      </w:r>
      <w:r w:rsidR="00260E9F">
        <w:rPr>
          <w:color w:val="363435"/>
          <w:sz w:val="24"/>
          <w:szCs w:val="24"/>
        </w:rPr>
        <w:t xml:space="preserve">        </w:t>
      </w:r>
      <w:r w:rsidR="00260E9F">
        <w:rPr>
          <w:color w:val="363435"/>
          <w:spacing w:val="29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Mobile:</w:t>
      </w:r>
      <w:r w:rsidR="00260E9F">
        <w:rPr>
          <w:color w:val="363435"/>
          <w:sz w:val="24"/>
          <w:szCs w:val="24"/>
        </w:rPr>
        <w:t xml:space="preserve"> 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  <w:u w:val="dotted" w:color="363435"/>
        </w:rPr>
        <w:t xml:space="preserve"> </w:t>
      </w:r>
      <w:r w:rsidR="00260E9F">
        <w:rPr>
          <w:color w:val="363435"/>
          <w:sz w:val="24"/>
          <w:szCs w:val="24"/>
          <w:u w:val="dotted" w:color="363435"/>
        </w:rPr>
        <w:t xml:space="preserve">                              </w:t>
      </w:r>
      <w:r w:rsidR="00260E9F">
        <w:rPr>
          <w:color w:val="363435"/>
          <w:spacing w:val="1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Home:</w:t>
      </w:r>
      <w:r w:rsidR="00260E9F">
        <w:rPr>
          <w:color w:val="363435"/>
          <w:spacing w:val="1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  <w:u w:val="dotted" w:color="363435"/>
        </w:rPr>
        <w:t xml:space="preserve"> </w:t>
      </w:r>
      <w:r w:rsidR="00260E9F">
        <w:rPr>
          <w:color w:val="363435"/>
          <w:sz w:val="24"/>
          <w:szCs w:val="24"/>
          <w:u w:val="dotted" w:color="363435"/>
        </w:rPr>
        <w:tab/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I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h</w:t>
      </w:r>
      <w:r w:rsidR="00260E9F">
        <w:rPr>
          <w:rFonts w:ascii="Footlight MT Light" w:eastAsia="Footlight MT Light" w:hAnsi="Footlight MT Light" w:cs="Footlight MT Light"/>
          <w:color w:val="363435"/>
          <w:spacing w:val="-6"/>
          <w:sz w:val="24"/>
          <w:szCs w:val="24"/>
        </w:rPr>
        <w:t>a</w:t>
      </w:r>
      <w:r w:rsidR="00260E9F">
        <w:rPr>
          <w:rFonts w:ascii="Footlight MT Light" w:eastAsia="Footlight MT Light" w:hAnsi="Footlight MT Light" w:cs="Footlight MT Light"/>
          <w:color w:val="363435"/>
          <w:spacing w:val="-3"/>
          <w:sz w:val="24"/>
          <w:szCs w:val="24"/>
        </w:rPr>
        <w:t>v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e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pacing w:val="3"/>
          <w:sz w:val="24"/>
          <w:szCs w:val="24"/>
        </w:rPr>
        <w:t>r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ead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the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Rules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and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pacing w:val="-12"/>
          <w:sz w:val="24"/>
          <w:szCs w:val="24"/>
        </w:rPr>
        <w:t>a</w:t>
      </w:r>
      <w:r w:rsidR="00260E9F">
        <w:rPr>
          <w:rFonts w:ascii="Footlight MT Light" w:eastAsia="Footlight MT Light" w:hAnsi="Footlight MT Light" w:cs="Footlight MT Light"/>
          <w:color w:val="363435"/>
          <w:spacing w:val="3"/>
          <w:sz w:val="24"/>
          <w:szCs w:val="24"/>
        </w:rPr>
        <w:t>gr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ee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to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abide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pacing w:val="-3"/>
          <w:sz w:val="24"/>
          <w:szCs w:val="24"/>
        </w:rPr>
        <w:t>b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y</w:t>
      </w:r>
      <w:r w:rsidR="00260E9F">
        <w:rPr>
          <w:color w:val="363435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them.</w:t>
      </w: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7E6E86">
      <w:pPr>
        <w:spacing w:before="14" w:line="220" w:lineRule="exact"/>
        <w:rPr>
          <w:sz w:val="22"/>
          <w:szCs w:val="22"/>
        </w:rPr>
        <w:sectPr w:rsidR="007E6E86">
          <w:type w:val="continuous"/>
          <w:pgSz w:w="16840" w:h="11920" w:orient="landscape"/>
          <w:pgMar w:top="420" w:right="440" w:bottom="280" w:left="420" w:header="720" w:footer="720" w:gutter="0"/>
          <w:cols w:space="720"/>
        </w:sectPr>
      </w:pPr>
    </w:p>
    <w:p w:rsidR="007E6E86" w:rsidRDefault="004F6D92">
      <w:pPr>
        <w:spacing w:before="28" w:line="278" w:lineRule="auto"/>
        <w:ind w:left="429" w:right="63"/>
        <w:rPr>
          <w:sz w:val="18"/>
          <w:szCs w:val="18"/>
        </w:rPr>
      </w:pPr>
      <w:r w:rsidRPr="004F6D92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6.35pt;margin-top:-122.05pt;width:788.2pt;height:127pt;z-index:-2516520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6883"/>
                    <w:gridCol w:w="3166"/>
                    <w:gridCol w:w="5431"/>
                  </w:tblGrid>
                  <w:tr w:rsidR="007E6E86">
                    <w:trPr>
                      <w:trHeight w:hRule="exact" w:val="31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before="68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before="68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6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spacing w:val="-1"/>
                            <w:w w:val="6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69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color w:val="363435"/>
                            <w:spacing w:val="11"/>
                            <w:w w:val="6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2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un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spacing w:val="2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lli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2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2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2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nn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spacing w:val="2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pp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3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3"/>
                            <w:sz w:val="18"/>
                            <w:szCs w:val="18"/>
                          </w:rPr>
                          <w:t>will</w:t>
                        </w:r>
                        <w:r>
                          <w:rPr>
                            <w:color w:val="363435"/>
                            <w:spacing w:val="13"/>
                            <w:w w:val="6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be</w:t>
                        </w:r>
                        <w:r>
                          <w:rPr>
                            <w:color w:val="363435"/>
                            <w:spacing w:val="3"/>
                            <w:w w:val="8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q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color w:val="363435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8597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7E6E86" w:rsidRDefault="00260E9F">
                        <w:pPr>
                          <w:tabs>
                            <w:tab w:val="left" w:pos="8540"/>
                          </w:tabs>
                          <w:spacing w:before="34"/>
                          <w:ind w:left="129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9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gned:</w:t>
                        </w:r>
                        <w:r>
                          <w:rPr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ab/>
                        </w:r>
                      </w:p>
                      <w:p w:rsidR="007E6E86" w:rsidRDefault="007E6E86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E6E86" w:rsidRDefault="007E6E86">
                        <w:pPr>
                          <w:spacing w:line="200" w:lineRule="exact"/>
                        </w:pPr>
                      </w:p>
                      <w:p w:rsidR="007E6E86" w:rsidRDefault="00260E9F">
                        <w:pPr>
                          <w:tabs>
                            <w:tab w:val="left" w:pos="8540"/>
                          </w:tabs>
                          <w:ind w:left="129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9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3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363435"/>
                            <w:sz w:val="24"/>
                            <w:szCs w:val="24"/>
                          </w:rPr>
                          <w:t xml:space="preserve">                       </w:t>
                        </w:r>
                        <w:r>
                          <w:rPr>
                            <w:color w:val="363435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color w:val="363435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ab/>
                        </w:r>
                      </w:p>
                    </w:tc>
                  </w:tr>
                  <w:tr w:rsidR="007E6E86">
                    <w:trPr>
                      <w:trHeight w:hRule="exact" w:val="24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color w:val="363435"/>
                            <w:spacing w:val="8"/>
                            <w:w w:val="7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than</w:t>
                        </w:r>
                        <w:r>
                          <w:rPr>
                            <w:color w:val="363435"/>
                            <w:spacing w:val="22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two</w:t>
                        </w:r>
                        <w:r>
                          <w:rPr>
                            <w:color w:val="363435"/>
                            <w:spacing w:val="-4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363435"/>
                            <w:spacing w:val="21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color w:val="363435"/>
                            <w:spacing w:val="15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mo</w:t>
                        </w:r>
                        <w:r>
                          <w:rPr>
                            <w:color w:val="363435"/>
                            <w:spacing w:val="3"/>
                            <w:w w:val="8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17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than</w:t>
                        </w:r>
                        <w:r>
                          <w:rPr>
                            <w:color w:val="363435"/>
                            <w:spacing w:val="22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2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2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3"/>
                            <w:sz w:val="18"/>
                            <w:szCs w:val="18"/>
                          </w:rPr>
                          <w:t>will</w:t>
                        </w:r>
                        <w:r>
                          <w:rPr>
                            <w:color w:val="363435"/>
                            <w:spacing w:val="13"/>
                            <w:w w:val="6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be</w:t>
                        </w:r>
                        <w:r>
                          <w:rPr>
                            <w:color w:val="363435"/>
                            <w:spacing w:val="3"/>
                            <w:w w:val="8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7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tt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8597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7E6E86" w:rsidRDefault="007E6E86"/>
                    </w:tc>
                  </w:tr>
                  <w:tr w:rsidR="007E6E86">
                    <w:trPr>
                      <w:trHeight w:hRule="exact" w:val="24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All</w:t>
                        </w:r>
                        <w:r>
                          <w:rPr>
                            <w:color w:val="363435"/>
                            <w:spacing w:val="14"/>
                            <w:w w:val="6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spacing w:val="7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must be</w:t>
                        </w:r>
                        <w:r>
                          <w:rPr>
                            <w:color w:val="363435"/>
                            <w:spacing w:val="10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3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color w:val="363435"/>
                            <w:spacing w:val="-2"/>
                            <w:w w:val="8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color w:val="363435"/>
                            <w:spacing w:val="3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363435"/>
                            <w:spacing w:val="5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color w:val="363435"/>
                            <w:w w:val="7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363435"/>
                            <w:spacing w:val="1"/>
                            <w:w w:val="8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sho</w:t>
                        </w:r>
                        <w:r>
                          <w:rPr>
                            <w:color w:val="363435"/>
                            <w:spacing w:val="3"/>
                            <w:w w:val="8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3"/>
                            <w:w w:val="8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color w:val="363435"/>
                            <w:spacing w:val="5"/>
                            <w:w w:val="8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7"/>
                            <w:sz w:val="18"/>
                            <w:szCs w:val="18"/>
                          </w:rPr>
                          <w:t>11.00am.</w:t>
                        </w:r>
                      </w:p>
                    </w:tc>
                    <w:tc>
                      <w:tcPr>
                        <w:tcW w:w="8597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7E6E86" w:rsidRDefault="007E6E86"/>
                    </w:tc>
                  </w:tr>
                  <w:tr w:rsidR="007E6E86">
                    <w:trPr>
                      <w:trHeight w:hRule="exact" w:val="228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All</w:t>
                        </w:r>
                        <w:r>
                          <w:rPr>
                            <w:color w:val="363435"/>
                            <w:spacing w:val="14"/>
                            <w:w w:val="6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boats</w:t>
                        </w:r>
                        <w:r>
                          <w:rPr>
                            <w:color w:val="363435"/>
                            <w:spacing w:val="1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must</w:t>
                        </w:r>
                        <w:r>
                          <w:rPr>
                            <w:color w:val="363435"/>
                            <w:spacing w:val="-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be</w:t>
                        </w:r>
                        <w:r>
                          <w:rPr>
                            <w:color w:val="363435"/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363435"/>
                            <w:spacing w:val="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color w:val="363435"/>
                            <w:spacing w:val="6"/>
                            <w:w w:val="8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ker</w:t>
                        </w:r>
                        <w:r>
                          <w:rPr>
                            <w:color w:val="363435"/>
                            <w:spacing w:val="-1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color w:val="363435"/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00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8597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</w:tr>
                  <w:tr w:rsidR="007E6E86">
                    <w:trPr>
                      <w:trHeight w:hRule="exact" w:val="27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before="10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before="10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color w:val="363435"/>
                            <w:spacing w:val="-2"/>
                            <w:w w:val="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boat</w:t>
                        </w:r>
                        <w:r>
                          <w:rPr>
                            <w:color w:val="363435"/>
                            <w:spacing w:val="29"/>
                            <w:w w:val="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spacing w:val="-2"/>
                            <w:w w:val="7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color w:val="363435"/>
                            <w:spacing w:val="3"/>
                            <w:w w:val="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100</w:t>
                        </w:r>
                        <w:r>
                          <w:rPr>
                            <w:color w:val="363435"/>
                            <w:spacing w:val="22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ya</w:t>
                        </w:r>
                        <w:r>
                          <w:rPr>
                            <w:color w:val="363435"/>
                            <w:spacing w:val="2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ds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363435"/>
                            <w:spacing w:val="4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boat</w:t>
                        </w:r>
                        <w:r>
                          <w:rPr>
                            <w:color w:val="363435"/>
                            <w:spacing w:val="4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spacing w:val="2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color w:val="363435"/>
                            <w:spacing w:val="6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cut</w:t>
                        </w:r>
                        <w:r>
                          <w:rPr>
                            <w:color w:val="363435"/>
                            <w:spacing w:val="2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color w:val="363435"/>
                            <w:spacing w:val="3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boat</w:t>
                        </w:r>
                        <w:r>
                          <w:rPr>
                            <w:color w:val="363435"/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color w:val="363435"/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31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  <w:tc>
                      <w:tcPr>
                        <w:tcW w:w="5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tabs>
                            <w:tab w:val="left" w:pos="5380"/>
                          </w:tabs>
                          <w:ind w:left="28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Add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ess:</w:t>
                        </w:r>
                        <w:r>
                          <w:rPr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ab/>
                        </w:r>
                      </w:p>
                    </w:tc>
                  </w:tr>
                  <w:tr w:rsidR="007E6E86">
                    <w:trPr>
                      <w:trHeight w:hRule="exact" w:val="222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18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18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spacing w:val="14"/>
                            <w:w w:val="6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bo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spacing w:val="-2"/>
                            <w:w w:val="8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8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color w:val="363435"/>
                            <w:spacing w:val="-4"/>
                            <w:w w:val="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1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color w:val="363435"/>
                            <w:spacing w:val="12"/>
                            <w:w w:val="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boatman,</w:t>
                        </w:r>
                        <w:r>
                          <w:rPr>
                            <w:color w:val="363435"/>
                            <w:spacing w:val="34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0"/>
                            <w:sz w:val="18"/>
                            <w:szCs w:val="18"/>
                          </w:rPr>
                          <w:t>two</w:t>
                        </w:r>
                        <w:r>
                          <w:rPr>
                            <w:color w:val="363435"/>
                            <w:spacing w:val="-4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op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per</w:t>
                        </w:r>
                        <w:r>
                          <w:rPr>
                            <w:color w:val="363435"/>
                            <w:spacing w:val="4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boat</w:t>
                        </w:r>
                        <w:r>
                          <w:rPr>
                            <w:color w:val="363435"/>
                            <w:spacing w:val="4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2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spacing w:val="-19"/>
                            <w:w w:val="7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31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  <w:tc>
                      <w:tcPr>
                        <w:tcW w:w="5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</w:tr>
                  <w:tr w:rsidR="007E6E86">
                    <w:trPr>
                      <w:trHeight w:hRule="exact" w:val="24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spacing w:val="3"/>
                            <w:w w:val="7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78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color w:val="363435"/>
                            <w:spacing w:val="8"/>
                            <w:w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mm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tt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3"/>
                            <w:sz w:val="18"/>
                            <w:szCs w:val="18"/>
                          </w:rPr>
                          <w:t>will</w:t>
                        </w:r>
                        <w:r>
                          <w:rPr>
                            <w:color w:val="363435"/>
                            <w:spacing w:val="13"/>
                            <w:w w:val="6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color w:val="363435"/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be</w:t>
                        </w:r>
                        <w:r>
                          <w:rPr>
                            <w:color w:val="363435"/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spacing w:val="-2"/>
                            <w:w w:val="8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2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cc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10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spacing w:val="-3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31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  <w:tc>
                      <w:tcPr>
                        <w:tcW w:w="5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</w:tr>
                  <w:tr w:rsidR="007E6E86">
                    <w:trPr>
                      <w:trHeight w:hRule="exact" w:val="27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spacing w:val="3"/>
                            <w:w w:val="7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78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color w:val="363435"/>
                            <w:spacing w:val="8"/>
                            <w:w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spacing w:val="7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9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color w:val="363435"/>
                            <w:spacing w:val="1"/>
                            <w:w w:val="8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6"/>
                            <w:sz w:val="18"/>
                            <w:szCs w:val="18"/>
                          </w:rPr>
                          <w:t>own</w:t>
                        </w:r>
                        <w:r>
                          <w:rPr>
                            <w:color w:val="363435"/>
                            <w:spacing w:val="10"/>
                            <w:w w:val="7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31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before="12"/>
                          <w:ind w:left="1291"/>
                          <w:rPr>
                            <w:rFonts w:ascii="Footlight MT Light" w:eastAsia="Footlight MT Light" w:hAnsi="Footlight MT Light" w:cs="Footlight MT Ligh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Phone</w:t>
                        </w:r>
                        <w:r>
                          <w:rPr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numbe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s:</w:t>
                        </w:r>
                      </w:p>
                    </w:tc>
                    <w:tc>
                      <w:tcPr>
                        <w:tcW w:w="5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tabs>
                            <w:tab w:val="left" w:pos="5380"/>
                          </w:tabs>
                          <w:spacing w:before="12"/>
                          <w:ind w:left="28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Mobile:</w:t>
                        </w:r>
                        <w:r>
                          <w:rPr>
                            <w:color w:val="363435"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 xml:space="preserve">                             </w:t>
                        </w:r>
                        <w:r>
                          <w:rPr>
                            <w:color w:val="363435"/>
                            <w:spacing w:val="16"/>
                            <w:sz w:val="24"/>
                            <w:szCs w:val="24"/>
                            <w:u w:val="dotted" w:color="36343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</w:rPr>
                          <w:t>Home:</w:t>
                        </w:r>
                        <w:r>
                          <w:rPr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4"/>
                            <w:szCs w:val="24"/>
                            <w:u w:val="dotted" w:color="363435"/>
                          </w:rPr>
                          <w:tab/>
                        </w:r>
                      </w:p>
                    </w:tc>
                  </w:tr>
                  <w:tr w:rsidR="007E6E86">
                    <w:trPr>
                      <w:trHeight w:hRule="exact" w:val="21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16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160" w:lineRule="exact"/>
                          <w:ind w:left="4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color w:val="363435"/>
                            <w:spacing w:val="-1"/>
                            <w:w w:val="7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color w:val="363435"/>
                            <w:spacing w:val="8"/>
                            <w:w w:val="7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color w:val="363435"/>
                            <w:spacing w:val="1"/>
                            <w:w w:val="7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 xml:space="preserve">own </w:t>
                        </w:r>
                        <w:r>
                          <w:rPr>
                            <w:color w:val="363435"/>
                            <w:spacing w:val="11"/>
                            <w:w w:val="7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spacing w:val="1"/>
                            <w:w w:val="7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72"/>
                            <w:sz w:val="18"/>
                            <w:szCs w:val="18"/>
                          </w:rPr>
                          <w:t xml:space="preserve">out </w:t>
                        </w:r>
                        <w:r>
                          <w:rPr>
                            <w:color w:val="363435"/>
                            <w:spacing w:val="20"/>
                            <w:w w:val="7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ll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n.</w:t>
                        </w:r>
                      </w:p>
                    </w:tc>
                    <w:tc>
                      <w:tcPr>
                        <w:tcW w:w="31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  <w:tc>
                      <w:tcPr>
                        <w:tcW w:w="5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/>
                    </w:tc>
                  </w:tr>
                  <w:tr w:rsidR="007E6E86">
                    <w:trPr>
                      <w:trHeight w:hRule="exact" w:val="310"/>
                    </w:trPr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6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260E9F">
                        <w:pPr>
                          <w:spacing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63435"/>
                            <w:spacing w:val="3"/>
                            <w:w w:val="7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78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color w:val="363435"/>
                            <w:spacing w:val="8"/>
                            <w:w w:val="7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mm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tt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11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7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363435"/>
                            <w:spacing w:val="4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2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color w:val="363435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363435"/>
                            <w:spacing w:val="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postpone,</w:t>
                        </w:r>
                        <w:r>
                          <w:rPr>
                            <w:color w:val="363435"/>
                            <w:spacing w:val="1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color w:val="363435"/>
                            <w:spacing w:val="4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363435"/>
                            <w:spacing w:val="4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7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7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6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color w:val="363435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363435"/>
                            <w:w w:val="8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color w:val="363435"/>
                            <w:w w:val="91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31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E6E86" w:rsidRDefault="00260E9F">
                        <w:pPr>
                          <w:spacing w:line="200" w:lineRule="exact"/>
                          <w:ind w:left="1291" w:right="-25"/>
                          <w:rPr>
                            <w:rFonts w:ascii="Footlight MT Light" w:eastAsia="Footlight MT Light" w:hAnsi="Footlight MT Light" w:cs="Footlight MT Ligh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6"/>
                            <w:position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3"/>
                            <w:position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3"/>
                            <w:position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ead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Rul</w:t>
                        </w:r>
                        <w:proofErr w:type="spellEnd"/>
                      </w:p>
                    </w:tc>
                    <w:tc>
                      <w:tcPr>
                        <w:tcW w:w="54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E6E86" w:rsidRDefault="007E6E86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E6E86" w:rsidRDefault="00260E9F">
                        <w:pPr>
                          <w:spacing w:line="200" w:lineRule="exact"/>
                          <w:ind w:left="-31"/>
                          <w:rPr>
                            <w:rFonts w:ascii="Footlight MT Light" w:eastAsia="Footlight MT Light" w:hAnsi="Footlight MT Light" w:cs="Footlight MT Light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es</w:t>
                        </w:r>
                        <w:proofErr w:type="spellEnd"/>
                        <w:proofErr w:type="gramEnd"/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12"/>
                            <w:position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3"/>
                            <w:position w:val="-4"/>
                            <w:sz w:val="24"/>
                            <w:szCs w:val="24"/>
                          </w:rPr>
                          <w:t>gr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ee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abide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spacing w:val="-3"/>
                            <w:position w:val="-4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color w:val="363435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Footlight MT Light" w:eastAsia="Footlight MT Light" w:hAnsi="Footlight MT Light" w:cs="Footlight MT Light"/>
                            <w:color w:val="363435"/>
                            <w:position w:val="-4"/>
                            <w:sz w:val="24"/>
                            <w:szCs w:val="24"/>
                          </w:rPr>
                          <w:t>them.</w:t>
                        </w:r>
                      </w:p>
                    </w:tc>
                  </w:tr>
                </w:tbl>
                <w:p w:rsidR="007E6E86" w:rsidRDefault="007E6E86"/>
              </w:txbxContent>
            </v:textbox>
            <w10:wrap anchorx="page"/>
          </v:shape>
        </w:pict>
      </w:r>
      <w:proofErr w:type="gramStart"/>
      <w:r w:rsidR="00260E9F">
        <w:rPr>
          <w:color w:val="363435"/>
          <w:spacing w:val="2"/>
          <w:w w:val="83"/>
          <w:sz w:val="18"/>
          <w:szCs w:val="18"/>
        </w:rPr>
        <w:t>e</w:t>
      </w:r>
      <w:r w:rsidR="00260E9F">
        <w:rPr>
          <w:color w:val="363435"/>
          <w:w w:val="83"/>
          <w:sz w:val="18"/>
          <w:szCs w:val="18"/>
        </w:rPr>
        <w:t>vent</w:t>
      </w:r>
      <w:proofErr w:type="gramEnd"/>
      <w:r w:rsidR="00260E9F">
        <w:rPr>
          <w:color w:val="363435"/>
          <w:spacing w:val="7"/>
          <w:w w:val="83"/>
          <w:sz w:val="18"/>
          <w:szCs w:val="18"/>
        </w:rPr>
        <w:t xml:space="preserve"> </w:t>
      </w:r>
      <w:r w:rsidR="00260E9F">
        <w:rPr>
          <w:color w:val="363435"/>
          <w:w w:val="85"/>
          <w:sz w:val="18"/>
          <w:szCs w:val="18"/>
        </w:rPr>
        <w:t>o</w:t>
      </w:r>
      <w:r w:rsidR="00260E9F">
        <w:rPr>
          <w:color w:val="363435"/>
          <w:w w:val="62"/>
          <w:sz w:val="18"/>
          <w:szCs w:val="18"/>
        </w:rPr>
        <w:t>f</w:t>
      </w:r>
      <w:r w:rsidR="00260E9F">
        <w:rPr>
          <w:color w:val="363435"/>
          <w:spacing w:val="12"/>
          <w:sz w:val="18"/>
          <w:szCs w:val="18"/>
        </w:rPr>
        <w:t xml:space="preserve"> </w:t>
      </w:r>
      <w:r w:rsidR="00260E9F">
        <w:rPr>
          <w:color w:val="363435"/>
          <w:w w:val="60"/>
          <w:sz w:val="18"/>
          <w:szCs w:val="18"/>
        </w:rPr>
        <w:t>i</w:t>
      </w:r>
      <w:r w:rsidR="00260E9F">
        <w:rPr>
          <w:color w:val="363435"/>
          <w:w w:val="83"/>
          <w:sz w:val="18"/>
          <w:szCs w:val="18"/>
        </w:rPr>
        <w:t>n</w:t>
      </w:r>
      <w:r w:rsidR="00260E9F">
        <w:rPr>
          <w:color w:val="363435"/>
          <w:spacing w:val="2"/>
          <w:w w:val="79"/>
          <w:sz w:val="18"/>
          <w:szCs w:val="18"/>
        </w:rPr>
        <w:t>c</w:t>
      </w:r>
      <w:r w:rsidR="00260E9F">
        <w:rPr>
          <w:color w:val="363435"/>
          <w:w w:val="60"/>
          <w:sz w:val="18"/>
          <w:szCs w:val="18"/>
        </w:rPr>
        <w:t>l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77"/>
          <w:sz w:val="18"/>
          <w:szCs w:val="18"/>
        </w:rPr>
        <w:t>m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83"/>
          <w:sz w:val="18"/>
          <w:szCs w:val="18"/>
        </w:rPr>
        <w:t>n</w:t>
      </w:r>
      <w:r w:rsidR="00260E9F">
        <w:rPr>
          <w:color w:val="363435"/>
          <w:w w:val="86"/>
          <w:sz w:val="18"/>
          <w:szCs w:val="18"/>
        </w:rPr>
        <w:t>t</w:t>
      </w:r>
      <w:r w:rsidR="00260E9F">
        <w:rPr>
          <w:color w:val="363435"/>
          <w:spacing w:val="-4"/>
          <w:sz w:val="18"/>
          <w:szCs w:val="18"/>
        </w:rPr>
        <w:t xml:space="preserve"> </w:t>
      </w:r>
      <w:r w:rsidR="00260E9F">
        <w:rPr>
          <w:color w:val="363435"/>
          <w:w w:val="67"/>
          <w:sz w:val="18"/>
          <w:szCs w:val="18"/>
        </w:rPr>
        <w:t>w</w:t>
      </w:r>
      <w:r w:rsidR="00260E9F">
        <w:rPr>
          <w:color w:val="363435"/>
          <w:w w:val="91"/>
          <w:sz w:val="18"/>
          <w:szCs w:val="18"/>
        </w:rPr>
        <w:t>ea</w:t>
      </w:r>
      <w:r w:rsidR="00260E9F">
        <w:rPr>
          <w:color w:val="363435"/>
          <w:w w:val="86"/>
          <w:sz w:val="18"/>
          <w:szCs w:val="18"/>
        </w:rPr>
        <w:t>t</w:t>
      </w:r>
      <w:r w:rsidR="00260E9F">
        <w:rPr>
          <w:color w:val="363435"/>
          <w:w w:val="83"/>
          <w:sz w:val="18"/>
          <w:szCs w:val="18"/>
        </w:rPr>
        <w:t>h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84"/>
          <w:sz w:val="18"/>
          <w:szCs w:val="18"/>
        </w:rPr>
        <w:t>r</w:t>
      </w:r>
      <w:r w:rsidR="00260E9F">
        <w:rPr>
          <w:color w:val="363435"/>
          <w:spacing w:val="-4"/>
          <w:sz w:val="18"/>
          <w:szCs w:val="18"/>
        </w:rPr>
        <w:t xml:space="preserve"> </w:t>
      </w:r>
      <w:r w:rsidR="00260E9F">
        <w:rPr>
          <w:color w:val="363435"/>
          <w:w w:val="84"/>
          <w:sz w:val="18"/>
          <w:szCs w:val="18"/>
        </w:rPr>
        <w:t>or</w:t>
      </w:r>
      <w:r w:rsidR="00260E9F">
        <w:rPr>
          <w:color w:val="363435"/>
          <w:spacing w:val="4"/>
          <w:w w:val="84"/>
          <w:sz w:val="18"/>
          <w:szCs w:val="18"/>
        </w:rPr>
        <w:t xml:space="preserve"> </w:t>
      </w:r>
      <w:r w:rsidR="00260E9F">
        <w:rPr>
          <w:color w:val="363435"/>
          <w:spacing w:val="-2"/>
          <w:w w:val="62"/>
          <w:sz w:val="18"/>
          <w:szCs w:val="18"/>
        </w:rPr>
        <w:t>f</w:t>
      </w:r>
      <w:r w:rsidR="00260E9F">
        <w:rPr>
          <w:color w:val="363435"/>
          <w:w w:val="85"/>
          <w:sz w:val="18"/>
          <w:szCs w:val="18"/>
        </w:rPr>
        <w:t>o</w:t>
      </w:r>
      <w:r w:rsidR="00260E9F">
        <w:rPr>
          <w:color w:val="363435"/>
          <w:w w:val="84"/>
          <w:sz w:val="18"/>
          <w:szCs w:val="18"/>
        </w:rPr>
        <w:t>r</w:t>
      </w:r>
      <w:r w:rsidR="00260E9F">
        <w:rPr>
          <w:color w:val="363435"/>
          <w:spacing w:val="-4"/>
          <w:sz w:val="18"/>
          <w:szCs w:val="18"/>
        </w:rPr>
        <w:t xml:space="preserve"> </w:t>
      </w:r>
      <w:r w:rsidR="00260E9F">
        <w:rPr>
          <w:color w:val="363435"/>
          <w:w w:val="84"/>
          <w:sz w:val="18"/>
          <w:szCs w:val="18"/>
        </w:rPr>
        <w:t>a</w:t>
      </w:r>
      <w:r w:rsidR="00260E9F">
        <w:rPr>
          <w:color w:val="363435"/>
          <w:spacing w:val="-2"/>
          <w:w w:val="84"/>
          <w:sz w:val="18"/>
          <w:szCs w:val="18"/>
        </w:rPr>
        <w:t>n</w:t>
      </w:r>
      <w:r w:rsidR="00260E9F">
        <w:rPr>
          <w:color w:val="363435"/>
          <w:w w:val="84"/>
          <w:sz w:val="18"/>
          <w:szCs w:val="18"/>
        </w:rPr>
        <w:t>y</w:t>
      </w:r>
      <w:r w:rsidR="00260E9F">
        <w:rPr>
          <w:color w:val="363435"/>
          <w:spacing w:val="-5"/>
          <w:w w:val="84"/>
          <w:sz w:val="18"/>
          <w:szCs w:val="18"/>
        </w:rPr>
        <w:t xml:space="preserve"> </w:t>
      </w:r>
      <w:r w:rsidR="00260E9F">
        <w:rPr>
          <w:color w:val="363435"/>
          <w:w w:val="84"/>
          <w:sz w:val="18"/>
          <w:szCs w:val="18"/>
        </w:rPr>
        <w:t>other</w:t>
      </w:r>
      <w:r w:rsidR="00260E9F">
        <w:rPr>
          <w:color w:val="363435"/>
          <w:spacing w:val="10"/>
          <w:w w:val="84"/>
          <w:sz w:val="18"/>
          <w:szCs w:val="18"/>
        </w:rPr>
        <w:t xml:space="preserve"> </w:t>
      </w:r>
      <w:r w:rsidR="00260E9F">
        <w:rPr>
          <w:color w:val="363435"/>
          <w:spacing w:val="3"/>
          <w:w w:val="84"/>
          <w:sz w:val="18"/>
          <w:szCs w:val="18"/>
        </w:rPr>
        <w:t>r</w:t>
      </w:r>
      <w:r w:rsidR="00260E9F">
        <w:rPr>
          <w:color w:val="363435"/>
          <w:w w:val="84"/>
          <w:sz w:val="18"/>
          <w:szCs w:val="18"/>
        </w:rPr>
        <w:t>eason.</w:t>
      </w:r>
      <w:r w:rsidR="00260E9F">
        <w:rPr>
          <w:color w:val="363435"/>
          <w:spacing w:val="21"/>
          <w:w w:val="84"/>
          <w:sz w:val="18"/>
          <w:szCs w:val="18"/>
        </w:rPr>
        <w:t xml:space="preserve"> </w:t>
      </w:r>
      <w:r w:rsidR="00260E9F">
        <w:rPr>
          <w:color w:val="363435"/>
          <w:w w:val="60"/>
          <w:sz w:val="18"/>
          <w:szCs w:val="18"/>
        </w:rPr>
        <w:t>All</w:t>
      </w:r>
      <w:r w:rsidR="00260E9F">
        <w:rPr>
          <w:color w:val="363435"/>
          <w:spacing w:val="14"/>
          <w:w w:val="60"/>
          <w:sz w:val="18"/>
          <w:szCs w:val="18"/>
        </w:rPr>
        <w:t xml:space="preserve"> 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83"/>
          <w:sz w:val="18"/>
          <w:szCs w:val="18"/>
        </w:rPr>
        <w:t>n</w:t>
      </w:r>
      <w:r w:rsidR="00260E9F">
        <w:rPr>
          <w:color w:val="363435"/>
          <w:w w:val="86"/>
          <w:sz w:val="18"/>
          <w:szCs w:val="18"/>
        </w:rPr>
        <w:t>t</w:t>
      </w:r>
      <w:r w:rsidR="00260E9F">
        <w:rPr>
          <w:color w:val="363435"/>
          <w:w w:val="84"/>
          <w:sz w:val="18"/>
          <w:szCs w:val="18"/>
        </w:rPr>
        <w:t>r</w:t>
      </w:r>
      <w:r w:rsidR="00260E9F">
        <w:rPr>
          <w:color w:val="363435"/>
          <w:w w:val="60"/>
          <w:sz w:val="18"/>
          <w:szCs w:val="18"/>
        </w:rPr>
        <w:t>i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93"/>
          <w:sz w:val="18"/>
          <w:szCs w:val="18"/>
        </w:rPr>
        <w:t>s</w:t>
      </w:r>
      <w:r w:rsidR="00260E9F">
        <w:rPr>
          <w:color w:val="363435"/>
          <w:spacing w:val="-4"/>
          <w:sz w:val="18"/>
          <w:szCs w:val="18"/>
        </w:rPr>
        <w:t xml:space="preserve"> </w:t>
      </w:r>
      <w:r w:rsidR="00260E9F">
        <w:rPr>
          <w:color w:val="363435"/>
          <w:w w:val="87"/>
          <w:sz w:val="18"/>
          <w:szCs w:val="18"/>
        </w:rPr>
        <w:t>a</w:t>
      </w:r>
      <w:r w:rsidR="00260E9F">
        <w:rPr>
          <w:color w:val="363435"/>
          <w:spacing w:val="3"/>
          <w:w w:val="87"/>
          <w:sz w:val="18"/>
          <w:szCs w:val="18"/>
        </w:rPr>
        <w:t>r</w:t>
      </w:r>
      <w:r w:rsidR="00260E9F">
        <w:rPr>
          <w:color w:val="363435"/>
          <w:w w:val="87"/>
          <w:sz w:val="18"/>
          <w:szCs w:val="18"/>
        </w:rPr>
        <w:t>e</w:t>
      </w:r>
      <w:r w:rsidR="00260E9F">
        <w:rPr>
          <w:color w:val="363435"/>
          <w:spacing w:val="7"/>
          <w:w w:val="87"/>
          <w:sz w:val="18"/>
          <w:szCs w:val="18"/>
        </w:rPr>
        <w:t xml:space="preserve"> </w:t>
      </w:r>
      <w:r w:rsidR="00260E9F">
        <w:rPr>
          <w:color w:val="363435"/>
          <w:w w:val="87"/>
          <w:sz w:val="18"/>
          <w:szCs w:val="18"/>
        </w:rPr>
        <w:t>acc</w:t>
      </w:r>
      <w:r w:rsidR="00260E9F">
        <w:rPr>
          <w:color w:val="363435"/>
          <w:spacing w:val="2"/>
          <w:w w:val="87"/>
          <w:sz w:val="18"/>
          <w:szCs w:val="18"/>
        </w:rPr>
        <w:t>e</w:t>
      </w:r>
      <w:r w:rsidR="00260E9F">
        <w:rPr>
          <w:color w:val="363435"/>
          <w:w w:val="87"/>
          <w:sz w:val="18"/>
          <w:szCs w:val="18"/>
        </w:rPr>
        <w:t>pted</w:t>
      </w:r>
      <w:r w:rsidR="00260E9F">
        <w:rPr>
          <w:color w:val="363435"/>
          <w:spacing w:val="-5"/>
          <w:w w:val="87"/>
          <w:sz w:val="18"/>
          <w:szCs w:val="18"/>
        </w:rPr>
        <w:t xml:space="preserve"> </w:t>
      </w:r>
      <w:r w:rsidR="00260E9F">
        <w:rPr>
          <w:color w:val="363435"/>
          <w:w w:val="93"/>
          <w:sz w:val="18"/>
          <w:szCs w:val="18"/>
        </w:rPr>
        <w:t>s</w:t>
      </w:r>
      <w:r w:rsidR="00260E9F">
        <w:rPr>
          <w:color w:val="363435"/>
          <w:w w:val="83"/>
          <w:sz w:val="18"/>
          <w:szCs w:val="18"/>
        </w:rPr>
        <w:t>u</w:t>
      </w:r>
      <w:r w:rsidR="00260E9F">
        <w:rPr>
          <w:color w:val="363435"/>
          <w:w w:val="85"/>
          <w:sz w:val="18"/>
          <w:szCs w:val="18"/>
        </w:rPr>
        <w:t>b</w:t>
      </w:r>
      <w:r w:rsidR="00260E9F">
        <w:rPr>
          <w:color w:val="363435"/>
          <w:w w:val="60"/>
          <w:sz w:val="18"/>
          <w:szCs w:val="18"/>
        </w:rPr>
        <w:t>j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79"/>
          <w:sz w:val="18"/>
          <w:szCs w:val="18"/>
        </w:rPr>
        <w:t>c</w:t>
      </w:r>
      <w:r w:rsidR="00260E9F">
        <w:rPr>
          <w:color w:val="363435"/>
          <w:w w:val="86"/>
          <w:sz w:val="18"/>
          <w:szCs w:val="18"/>
        </w:rPr>
        <w:t>t</w:t>
      </w:r>
      <w:r w:rsidR="00260E9F">
        <w:rPr>
          <w:color w:val="363435"/>
          <w:spacing w:val="-4"/>
          <w:sz w:val="18"/>
          <w:szCs w:val="18"/>
        </w:rPr>
        <w:t xml:space="preserve"> </w:t>
      </w:r>
      <w:r w:rsidR="00260E9F">
        <w:rPr>
          <w:color w:val="363435"/>
          <w:spacing w:val="-2"/>
          <w:w w:val="91"/>
          <w:sz w:val="18"/>
          <w:szCs w:val="18"/>
        </w:rPr>
        <w:t>e</w:t>
      </w:r>
      <w:r w:rsidR="00260E9F">
        <w:rPr>
          <w:color w:val="363435"/>
          <w:w w:val="68"/>
          <w:sz w:val="18"/>
          <w:szCs w:val="18"/>
        </w:rPr>
        <w:t>x</w:t>
      </w:r>
      <w:r w:rsidR="00260E9F">
        <w:rPr>
          <w:color w:val="363435"/>
          <w:w w:val="85"/>
          <w:sz w:val="18"/>
          <w:szCs w:val="18"/>
        </w:rPr>
        <w:t>p</w:t>
      </w:r>
      <w:r w:rsidR="00260E9F">
        <w:rPr>
          <w:color w:val="363435"/>
          <w:spacing w:val="4"/>
          <w:w w:val="84"/>
          <w:sz w:val="18"/>
          <w:szCs w:val="18"/>
        </w:rPr>
        <w:t>r</w:t>
      </w:r>
      <w:r w:rsidR="00260E9F">
        <w:rPr>
          <w:color w:val="363435"/>
          <w:w w:val="91"/>
          <w:sz w:val="18"/>
          <w:szCs w:val="18"/>
        </w:rPr>
        <w:t>e</w:t>
      </w:r>
      <w:r w:rsidR="00260E9F">
        <w:rPr>
          <w:color w:val="363435"/>
          <w:w w:val="93"/>
          <w:sz w:val="18"/>
          <w:szCs w:val="18"/>
        </w:rPr>
        <w:t>ss</w:t>
      </w:r>
      <w:r w:rsidR="00260E9F">
        <w:rPr>
          <w:color w:val="363435"/>
          <w:spacing w:val="-2"/>
          <w:w w:val="60"/>
          <w:sz w:val="18"/>
          <w:szCs w:val="18"/>
        </w:rPr>
        <w:t>l</w:t>
      </w:r>
      <w:r w:rsidR="00260E9F">
        <w:rPr>
          <w:color w:val="363435"/>
          <w:w w:val="70"/>
          <w:sz w:val="18"/>
          <w:szCs w:val="18"/>
        </w:rPr>
        <w:t xml:space="preserve">y </w:t>
      </w:r>
      <w:r w:rsidR="00260E9F">
        <w:rPr>
          <w:color w:val="363435"/>
          <w:w w:val="85"/>
          <w:sz w:val="18"/>
          <w:szCs w:val="18"/>
        </w:rPr>
        <w:t>to</w:t>
      </w:r>
      <w:r w:rsidR="00260E9F">
        <w:rPr>
          <w:color w:val="363435"/>
          <w:spacing w:val="3"/>
          <w:w w:val="85"/>
          <w:sz w:val="18"/>
          <w:szCs w:val="18"/>
        </w:rPr>
        <w:t xml:space="preserve"> </w:t>
      </w:r>
      <w:r w:rsidR="00260E9F">
        <w:rPr>
          <w:color w:val="363435"/>
          <w:w w:val="86"/>
          <w:sz w:val="18"/>
          <w:szCs w:val="18"/>
        </w:rPr>
        <w:t>t</w:t>
      </w:r>
      <w:r w:rsidR="00260E9F">
        <w:rPr>
          <w:color w:val="363435"/>
          <w:w w:val="83"/>
          <w:sz w:val="18"/>
          <w:szCs w:val="18"/>
        </w:rPr>
        <w:t>h</w:t>
      </w:r>
      <w:r w:rsidR="00260E9F">
        <w:rPr>
          <w:color w:val="363435"/>
          <w:w w:val="60"/>
          <w:sz w:val="18"/>
          <w:szCs w:val="18"/>
        </w:rPr>
        <w:t>i</w:t>
      </w:r>
      <w:r w:rsidR="00260E9F">
        <w:rPr>
          <w:color w:val="363435"/>
          <w:w w:val="93"/>
          <w:sz w:val="18"/>
          <w:szCs w:val="18"/>
        </w:rPr>
        <w:t>s</w:t>
      </w:r>
      <w:r w:rsidR="00260E9F">
        <w:rPr>
          <w:color w:val="363435"/>
          <w:spacing w:val="-4"/>
          <w:sz w:val="18"/>
          <w:szCs w:val="18"/>
        </w:rPr>
        <w:t xml:space="preserve"> </w:t>
      </w:r>
      <w:r w:rsidR="00260E9F">
        <w:rPr>
          <w:color w:val="363435"/>
          <w:w w:val="79"/>
          <w:sz w:val="18"/>
          <w:szCs w:val="18"/>
        </w:rPr>
        <w:t>c</w:t>
      </w:r>
      <w:r w:rsidR="00260E9F">
        <w:rPr>
          <w:color w:val="363435"/>
          <w:w w:val="85"/>
          <w:sz w:val="18"/>
          <w:szCs w:val="18"/>
        </w:rPr>
        <w:t>o</w:t>
      </w:r>
      <w:r w:rsidR="00260E9F">
        <w:rPr>
          <w:color w:val="363435"/>
          <w:w w:val="83"/>
          <w:sz w:val="18"/>
          <w:szCs w:val="18"/>
        </w:rPr>
        <w:t>n</w:t>
      </w:r>
      <w:r w:rsidR="00260E9F">
        <w:rPr>
          <w:color w:val="363435"/>
          <w:w w:val="85"/>
          <w:sz w:val="18"/>
          <w:szCs w:val="18"/>
        </w:rPr>
        <w:t>d</w:t>
      </w:r>
      <w:r w:rsidR="00260E9F">
        <w:rPr>
          <w:color w:val="363435"/>
          <w:w w:val="60"/>
          <w:sz w:val="18"/>
          <w:szCs w:val="18"/>
        </w:rPr>
        <w:t>i</w:t>
      </w:r>
      <w:r w:rsidR="00260E9F">
        <w:rPr>
          <w:color w:val="363435"/>
          <w:w w:val="86"/>
          <w:sz w:val="18"/>
          <w:szCs w:val="18"/>
        </w:rPr>
        <w:t>t</w:t>
      </w:r>
      <w:r w:rsidR="00260E9F">
        <w:rPr>
          <w:color w:val="363435"/>
          <w:w w:val="60"/>
          <w:sz w:val="18"/>
          <w:szCs w:val="18"/>
        </w:rPr>
        <w:t>i</w:t>
      </w:r>
      <w:r w:rsidR="00260E9F">
        <w:rPr>
          <w:color w:val="363435"/>
          <w:w w:val="85"/>
          <w:sz w:val="18"/>
          <w:szCs w:val="18"/>
        </w:rPr>
        <w:t>o</w:t>
      </w:r>
      <w:r w:rsidR="00260E9F">
        <w:rPr>
          <w:color w:val="363435"/>
          <w:w w:val="83"/>
          <w:sz w:val="18"/>
          <w:szCs w:val="18"/>
        </w:rPr>
        <w:t>n.</w:t>
      </w:r>
    </w:p>
    <w:p w:rsidR="007E6E86" w:rsidRDefault="00260E9F">
      <w:pPr>
        <w:spacing w:before="1"/>
        <w:ind w:left="146"/>
        <w:rPr>
          <w:sz w:val="18"/>
          <w:szCs w:val="18"/>
        </w:rPr>
      </w:pPr>
      <w:r>
        <w:rPr>
          <w:color w:val="363435"/>
          <w:w w:val="80"/>
          <w:sz w:val="18"/>
          <w:szCs w:val="18"/>
        </w:rPr>
        <w:t xml:space="preserve">11. </w:t>
      </w:r>
      <w:r>
        <w:rPr>
          <w:color w:val="363435"/>
          <w:spacing w:val="30"/>
          <w:w w:val="80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No</w:t>
      </w:r>
      <w:r>
        <w:rPr>
          <w:color w:val="363435"/>
          <w:spacing w:val="-5"/>
          <w:w w:val="80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p</w:t>
      </w:r>
      <w:r>
        <w:rPr>
          <w:color w:val="363435"/>
          <w:spacing w:val="2"/>
          <w:w w:val="80"/>
          <w:sz w:val="18"/>
          <w:szCs w:val="18"/>
        </w:rPr>
        <w:t>r</w:t>
      </w:r>
      <w:r>
        <w:rPr>
          <w:color w:val="363435"/>
          <w:spacing w:val="-3"/>
          <w:w w:val="80"/>
          <w:sz w:val="18"/>
          <w:szCs w:val="18"/>
        </w:rPr>
        <w:t>o</w:t>
      </w:r>
      <w:r>
        <w:rPr>
          <w:color w:val="363435"/>
          <w:w w:val="80"/>
          <w:sz w:val="18"/>
          <w:szCs w:val="18"/>
        </w:rPr>
        <w:t>xy</w:t>
      </w:r>
      <w:r>
        <w:rPr>
          <w:color w:val="363435"/>
          <w:spacing w:val="-4"/>
          <w:w w:val="80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7"/>
          <w:w w:val="84"/>
          <w:sz w:val="18"/>
          <w:szCs w:val="18"/>
        </w:rPr>
        <w:t>r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33" w:line="278" w:lineRule="auto"/>
        <w:ind w:left="429" w:right="-31" w:hanging="283"/>
        <w:rPr>
          <w:sz w:val="18"/>
          <w:szCs w:val="18"/>
        </w:rPr>
      </w:pPr>
      <w:r>
        <w:rPr>
          <w:color w:val="363435"/>
          <w:w w:val="79"/>
          <w:sz w:val="18"/>
          <w:szCs w:val="18"/>
        </w:rPr>
        <w:t xml:space="preserve">12. </w:t>
      </w:r>
      <w:r>
        <w:rPr>
          <w:color w:val="363435"/>
          <w:spacing w:val="33"/>
          <w:w w:val="79"/>
          <w:sz w:val="18"/>
          <w:szCs w:val="18"/>
        </w:rPr>
        <w:t xml:space="preserve"> </w:t>
      </w:r>
      <w:r>
        <w:rPr>
          <w:color w:val="363435"/>
          <w:spacing w:val="3"/>
          <w:w w:val="79"/>
          <w:sz w:val="18"/>
          <w:szCs w:val="18"/>
        </w:rPr>
        <w:t>T</w:t>
      </w:r>
      <w:r>
        <w:rPr>
          <w:color w:val="363435"/>
          <w:w w:val="79"/>
          <w:sz w:val="18"/>
          <w:szCs w:val="18"/>
        </w:rPr>
        <w:t>he</w:t>
      </w:r>
      <w:r>
        <w:rPr>
          <w:color w:val="363435"/>
          <w:spacing w:val="5"/>
          <w:w w:val="79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2"/>
          <w:w w:val="60"/>
          <w:sz w:val="18"/>
          <w:szCs w:val="18"/>
        </w:rPr>
        <w:t>i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the</w:t>
      </w:r>
      <w:r>
        <w:rPr>
          <w:color w:val="363435"/>
          <w:spacing w:val="6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3"/>
          <w:w w:val="85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eatest</w:t>
      </w:r>
      <w:r>
        <w:rPr>
          <w:color w:val="363435"/>
          <w:spacing w:val="24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number</w:t>
      </w:r>
      <w:r>
        <w:rPr>
          <w:color w:val="363435"/>
          <w:spacing w:val="-8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q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li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2"/>
          <w:w w:val="62"/>
          <w:sz w:val="18"/>
          <w:szCs w:val="18"/>
        </w:rPr>
        <w:t>f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a</w:t>
      </w:r>
      <w:r>
        <w:rPr>
          <w:color w:val="363435"/>
          <w:spacing w:val="-2"/>
          <w:w w:val="80"/>
          <w:sz w:val="18"/>
          <w:szCs w:val="18"/>
        </w:rPr>
        <w:t>n</w:t>
      </w:r>
      <w:r>
        <w:rPr>
          <w:color w:val="363435"/>
          <w:w w:val="80"/>
          <w:sz w:val="18"/>
          <w:szCs w:val="18"/>
        </w:rPr>
        <w:t>y</w:t>
      </w:r>
      <w:r>
        <w:rPr>
          <w:color w:val="363435"/>
          <w:spacing w:val="7"/>
          <w:w w:val="80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4"/>
          <w:sz w:val="18"/>
          <w:szCs w:val="18"/>
        </w:rPr>
        <w:t>z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the</w:t>
      </w:r>
      <w:r>
        <w:rPr>
          <w:color w:val="363435"/>
          <w:spacing w:val="9"/>
          <w:w w:val="84"/>
          <w:sz w:val="18"/>
          <w:szCs w:val="18"/>
        </w:rPr>
        <w:t xml:space="preserve"> </w:t>
      </w:r>
      <w:r>
        <w:rPr>
          <w:color w:val="363435"/>
          <w:spacing w:val="2"/>
          <w:w w:val="84"/>
          <w:sz w:val="18"/>
          <w:szCs w:val="18"/>
        </w:rPr>
        <w:t>e</w:t>
      </w:r>
      <w:r>
        <w:rPr>
          <w:color w:val="363435"/>
          <w:w w:val="84"/>
          <w:sz w:val="18"/>
          <w:szCs w:val="18"/>
        </w:rPr>
        <w:t>vent</w:t>
      </w:r>
      <w:r>
        <w:rPr>
          <w:color w:val="363435"/>
          <w:spacing w:val="2"/>
          <w:w w:val="8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two</w:t>
      </w:r>
      <w:r>
        <w:rPr>
          <w:color w:val="363435"/>
          <w:spacing w:val="8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or </w:t>
      </w:r>
      <w:r>
        <w:rPr>
          <w:color w:val="363435"/>
          <w:w w:val="83"/>
          <w:sz w:val="18"/>
          <w:szCs w:val="18"/>
        </w:rPr>
        <w:t>mo</w:t>
      </w:r>
      <w:r>
        <w:rPr>
          <w:color w:val="363435"/>
          <w:spacing w:val="3"/>
          <w:w w:val="83"/>
          <w:sz w:val="18"/>
          <w:szCs w:val="18"/>
        </w:rPr>
        <w:t>r</w:t>
      </w:r>
      <w:r>
        <w:rPr>
          <w:color w:val="363435"/>
          <w:w w:val="83"/>
          <w:sz w:val="18"/>
          <w:szCs w:val="18"/>
        </w:rPr>
        <w:t>e</w:t>
      </w:r>
      <w:r>
        <w:rPr>
          <w:color w:val="363435"/>
          <w:spacing w:val="5"/>
          <w:w w:val="83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7"/>
          <w:w w:val="84"/>
          <w:sz w:val="18"/>
          <w:szCs w:val="18"/>
        </w:rPr>
        <w:t>r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q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po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-3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1"/>
        <w:ind w:left="145"/>
        <w:rPr>
          <w:sz w:val="18"/>
          <w:szCs w:val="18"/>
        </w:rPr>
      </w:pPr>
      <w:r>
        <w:rPr>
          <w:color w:val="363435"/>
          <w:w w:val="89"/>
          <w:sz w:val="18"/>
          <w:szCs w:val="18"/>
        </w:rPr>
        <w:t xml:space="preserve">13. </w:t>
      </w:r>
      <w:r>
        <w:rPr>
          <w:color w:val="363435"/>
          <w:spacing w:val="2"/>
          <w:w w:val="89"/>
          <w:sz w:val="18"/>
          <w:szCs w:val="18"/>
        </w:rPr>
        <w:t xml:space="preserve"> </w:t>
      </w:r>
      <w:r>
        <w:rPr>
          <w:color w:val="363435"/>
          <w:w w:val="73"/>
          <w:sz w:val="18"/>
          <w:szCs w:val="18"/>
        </w:rPr>
        <w:t>F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2"/>
          <w:w w:val="84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sho</w:t>
      </w:r>
      <w:r>
        <w:rPr>
          <w:color w:val="363435"/>
          <w:spacing w:val="3"/>
          <w:w w:val="86"/>
          <w:sz w:val="18"/>
          <w:szCs w:val="18"/>
        </w:rPr>
        <w:t>r</w:t>
      </w:r>
      <w:r>
        <w:rPr>
          <w:color w:val="363435"/>
          <w:w w:val="86"/>
          <w:sz w:val="18"/>
          <w:szCs w:val="18"/>
        </w:rPr>
        <w:t>e</w:t>
      </w:r>
      <w:r>
        <w:rPr>
          <w:color w:val="363435"/>
          <w:spacing w:val="7"/>
          <w:w w:val="86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not</w:t>
      </w:r>
      <w:r>
        <w:rPr>
          <w:color w:val="363435"/>
          <w:spacing w:val="4"/>
          <w:w w:val="84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33"/>
        <w:ind w:left="145"/>
        <w:rPr>
          <w:sz w:val="18"/>
          <w:szCs w:val="18"/>
        </w:rPr>
      </w:pPr>
      <w:r>
        <w:rPr>
          <w:color w:val="363435"/>
          <w:w w:val="79"/>
          <w:sz w:val="18"/>
          <w:szCs w:val="18"/>
        </w:rPr>
        <w:t xml:space="preserve">14. </w:t>
      </w:r>
      <w:r>
        <w:rPr>
          <w:color w:val="363435"/>
          <w:spacing w:val="33"/>
          <w:w w:val="79"/>
          <w:sz w:val="18"/>
          <w:szCs w:val="18"/>
        </w:rPr>
        <w:t xml:space="preserve"> </w:t>
      </w:r>
      <w:r>
        <w:rPr>
          <w:color w:val="363435"/>
          <w:spacing w:val="3"/>
          <w:w w:val="79"/>
          <w:sz w:val="18"/>
          <w:szCs w:val="18"/>
        </w:rPr>
        <w:t>T</w:t>
      </w:r>
      <w:r>
        <w:rPr>
          <w:color w:val="363435"/>
          <w:w w:val="79"/>
          <w:sz w:val="18"/>
          <w:szCs w:val="18"/>
        </w:rPr>
        <w:t>he</w:t>
      </w:r>
      <w:r>
        <w:rPr>
          <w:color w:val="363435"/>
          <w:spacing w:val="5"/>
          <w:w w:val="79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mm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tt</w:t>
      </w:r>
      <w:r>
        <w:rPr>
          <w:color w:val="363435"/>
          <w:w w:val="91"/>
          <w:sz w:val="18"/>
          <w:szCs w:val="18"/>
        </w:rPr>
        <w:t>ee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11"/>
          <w:w w:val="84"/>
          <w:sz w:val="18"/>
          <w:szCs w:val="18"/>
        </w:rPr>
        <w:t>r</w:t>
      </w:r>
      <w:r>
        <w:rPr>
          <w:color w:val="363435"/>
          <w:w w:val="70"/>
          <w:sz w:val="18"/>
          <w:szCs w:val="18"/>
        </w:rPr>
        <w:t>v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7"/>
          <w:w w:val="84"/>
          <w:sz w:val="18"/>
          <w:szCs w:val="18"/>
        </w:rPr>
        <w:t>r</w:t>
      </w:r>
      <w:r>
        <w:rPr>
          <w:color w:val="363435"/>
          <w:spacing w:val="-19"/>
          <w:w w:val="70"/>
          <w:sz w:val="18"/>
          <w:szCs w:val="18"/>
        </w:rPr>
        <w:t>y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33" w:line="278" w:lineRule="auto"/>
        <w:ind w:left="428" w:right="330" w:hanging="283"/>
        <w:rPr>
          <w:sz w:val="18"/>
          <w:szCs w:val="18"/>
        </w:rPr>
      </w:pPr>
      <w:r>
        <w:rPr>
          <w:color w:val="363435"/>
          <w:w w:val="89"/>
          <w:sz w:val="18"/>
          <w:szCs w:val="18"/>
        </w:rPr>
        <w:t xml:space="preserve">15. </w:t>
      </w:r>
      <w:r>
        <w:rPr>
          <w:color w:val="363435"/>
          <w:spacing w:val="2"/>
          <w:w w:val="89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All</w:t>
      </w:r>
      <w:r>
        <w:rPr>
          <w:color w:val="363435"/>
          <w:spacing w:val="14"/>
          <w:w w:val="60"/>
          <w:sz w:val="18"/>
          <w:szCs w:val="18"/>
        </w:rPr>
        <w:t xml:space="preserve"> </w:t>
      </w:r>
      <w:r>
        <w:rPr>
          <w:color w:val="363435"/>
          <w:w w:val="87"/>
          <w:sz w:val="18"/>
          <w:szCs w:val="18"/>
        </w:rPr>
        <w:t>ent</w:t>
      </w:r>
      <w:r>
        <w:rPr>
          <w:color w:val="363435"/>
          <w:spacing w:val="4"/>
          <w:w w:val="87"/>
          <w:sz w:val="18"/>
          <w:szCs w:val="18"/>
        </w:rPr>
        <w:t>r</w:t>
      </w:r>
      <w:r>
        <w:rPr>
          <w:color w:val="363435"/>
          <w:w w:val="87"/>
          <w:sz w:val="18"/>
          <w:szCs w:val="18"/>
        </w:rPr>
        <w:t>ants</w:t>
      </w:r>
      <w:r>
        <w:rPr>
          <w:color w:val="363435"/>
          <w:spacing w:val="3"/>
          <w:w w:val="87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85"/>
          <w:sz w:val="18"/>
          <w:szCs w:val="18"/>
        </w:rPr>
        <w:t>pp</w:t>
      </w:r>
      <w:r>
        <w:rPr>
          <w:color w:val="363435"/>
          <w:spacing w:val="-2"/>
          <w:w w:val="60"/>
          <w:sz w:val="18"/>
          <w:szCs w:val="18"/>
        </w:rPr>
        <w:t>l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g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8"/>
          <w:sz w:val="18"/>
          <w:szCs w:val="18"/>
        </w:rPr>
        <w:t>boats</w:t>
      </w:r>
      <w:r>
        <w:rPr>
          <w:color w:val="363435"/>
          <w:spacing w:val="1"/>
          <w:w w:val="88"/>
          <w:sz w:val="18"/>
          <w:szCs w:val="18"/>
        </w:rPr>
        <w:t xml:space="preserve"> </w:t>
      </w:r>
      <w:r>
        <w:rPr>
          <w:color w:val="363435"/>
          <w:w w:val="88"/>
          <w:sz w:val="18"/>
          <w:szCs w:val="18"/>
        </w:rPr>
        <w:t>a</w:t>
      </w:r>
      <w:r>
        <w:rPr>
          <w:color w:val="363435"/>
          <w:spacing w:val="3"/>
          <w:w w:val="88"/>
          <w:sz w:val="18"/>
          <w:szCs w:val="18"/>
        </w:rPr>
        <w:t>r</w:t>
      </w:r>
      <w:r>
        <w:rPr>
          <w:color w:val="363435"/>
          <w:w w:val="88"/>
          <w:sz w:val="18"/>
          <w:szCs w:val="18"/>
        </w:rPr>
        <w:t>e</w:t>
      </w:r>
      <w:r>
        <w:rPr>
          <w:color w:val="363435"/>
          <w:spacing w:val="4"/>
          <w:w w:val="88"/>
          <w:sz w:val="18"/>
          <w:szCs w:val="18"/>
        </w:rPr>
        <w:t xml:space="preserve"> </w:t>
      </w:r>
      <w:r>
        <w:rPr>
          <w:color w:val="363435"/>
          <w:spacing w:val="-2"/>
          <w:w w:val="91"/>
          <w:sz w:val="18"/>
          <w:szCs w:val="18"/>
        </w:rPr>
        <w:t>e</w:t>
      </w:r>
      <w:r>
        <w:rPr>
          <w:color w:val="363435"/>
          <w:w w:val="68"/>
          <w:sz w:val="18"/>
          <w:szCs w:val="18"/>
        </w:rPr>
        <w:t>x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to</w:t>
      </w:r>
      <w:r>
        <w:rPr>
          <w:color w:val="363435"/>
          <w:spacing w:val="5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have</w:t>
      </w:r>
      <w:r>
        <w:rPr>
          <w:color w:val="363435"/>
          <w:spacing w:val="1"/>
          <w:w w:val="84"/>
          <w:sz w:val="18"/>
          <w:szCs w:val="18"/>
        </w:rPr>
        <w:t xml:space="preserve"> </w:t>
      </w:r>
      <w:r>
        <w:rPr>
          <w:color w:val="363435"/>
          <w:w w:val="72"/>
          <w:sz w:val="18"/>
          <w:szCs w:val="18"/>
        </w:rPr>
        <w:t>k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-2"/>
          <w:w w:val="85"/>
          <w:sz w:val="18"/>
          <w:szCs w:val="18"/>
        </w:rPr>
        <w:t>g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72"/>
          <w:sz w:val="18"/>
          <w:szCs w:val="18"/>
        </w:rPr>
        <w:t>k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and</w:t>
      </w:r>
      <w:r>
        <w:rPr>
          <w:color w:val="363435"/>
          <w:spacing w:val="6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act</w:t>
      </w:r>
      <w:r>
        <w:rPr>
          <w:color w:val="363435"/>
          <w:spacing w:val="3"/>
          <w:w w:val="85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</w:t>
      </w:r>
      <w:r>
        <w:rPr>
          <w:color w:val="363435"/>
          <w:spacing w:val="-11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91"/>
          <w:sz w:val="18"/>
          <w:szCs w:val="18"/>
        </w:rPr>
        <w:t xml:space="preserve">e </w:t>
      </w:r>
      <w:r>
        <w:rPr>
          <w:color w:val="363435"/>
          <w:w w:val="84"/>
          <w:sz w:val="18"/>
          <w:szCs w:val="18"/>
        </w:rPr>
        <w:t>manne</w:t>
      </w:r>
      <w:r>
        <w:rPr>
          <w:color w:val="363435"/>
          <w:spacing w:val="-14"/>
          <w:w w:val="84"/>
          <w:sz w:val="18"/>
          <w:szCs w:val="18"/>
        </w:rPr>
        <w:t>r</w:t>
      </w:r>
      <w:r>
        <w:rPr>
          <w:color w:val="363435"/>
          <w:w w:val="84"/>
          <w:sz w:val="18"/>
          <w:szCs w:val="18"/>
        </w:rPr>
        <w:t xml:space="preserve">. </w:t>
      </w:r>
      <w:proofErr w:type="gramStart"/>
      <w:r>
        <w:rPr>
          <w:color w:val="363435"/>
          <w:w w:val="84"/>
          <w:sz w:val="18"/>
          <w:szCs w:val="18"/>
        </w:rPr>
        <w:t>Boats</w:t>
      </w:r>
      <w:r>
        <w:rPr>
          <w:color w:val="363435"/>
          <w:spacing w:val="4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to</w:t>
      </w:r>
      <w:r>
        <w:rPr>
          <w:color w:val="363435"/>
          <w:spacing w:val="5"/>
          <w:w w:val="8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be</w:t>
      </w:r>
      <w:r>
        <w:rPr>
          <w:color w:val="363435"/>
          <w:spacing w:val="10"/>
          <w:w w:val="84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sound</w:t>
      </w:r>
      <w:r>
        <w:rPr>
          <w:color w:val="363435"/>
          <w:spacing w:val="5"/>
          <w:w w:val="85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and</w:t>
      </w:r>
      <w:r>
        <w:rPr>
          <w:color w:val="363435"/>
          <w:spacing w:val="6"/>
          <w:w w:val="85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n.</w:t>
      </w:r>
      <w:proofErr w:type="gramEnd"/>
    </w:p>
    <w:p w:rsidR="007E6E86" w:rsidRDefault="00260E9F">
      <w:pPr>
        <w:spacing w:before="1"/>
        <w:ind w:left="145"/>
        <w:rPr>
          <w:sz w:val="18"/>
          <w:szCs w:val="18"/>
        </w:rPr>
      </w:pPr>
      <w:r>
        <w:rPr>
          <w:color w:val="363435"/>
          <w:w w:val="89"/>
          <w:sz w:val="18"/>
          <w:szCs w:val="18"/>
        </w:rPr>
        <w:t xml:space="preserve">16. </w:t>
      </w:r>
      <w:r>
        <w:rPr>
          <w:color w:val="363435"/>
          <w:spacing w:val="2"/>
          <w:w w:val="89"/>
          <w:sz w:val="18"/>
          <w:szCs w:val="18"/>
        </w:rPr>
        <w:t xml:space="preserve"> </w:t>
      </w:r>
      <w:r>
        <w:rPr>
          <w:color w:val="363435"/>
          <w:w w:val="65"/>
          <w:sz w:val="18"/>
          <w:szCs w:val="18"/>
        </w:rPr>
        <w:t>M</w:t>
      </w:r>
      <w:r>
        <w:rPr>
          <w:color w:val="363435"/>
          <w:w w:val="85"/>
          <w:sz w:val="18"/>
          <w:szCs w:val="18"/>
        </w:rPr>
        <w:t>ob</w:t>
      </w:r>
      <w:r>
        <w:rPr>
          <w:color w:val="363435"/>
          <w:w w:val="60"/>
          <w:sz w:val="18"/>
          <w:szCs w:val="18"/>
        </w:rPr>
        <w:t>il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2"/>
          <w:sz w:val="18"/>
          <w:szCs w:val="18"/>
        </w:rPr>
        <w:t>phones</w:t>
      </w:r>
      <w:r>
        <w:rPr>
          <w:color w:val="363435"/>
          <w:spacing w:val="26"/>
          <w:w w:val="82"/>
          <w:sz w:val="18"/>
          <w:szCs w:val="18"/>
        </w:rPr>
        <w:t xml:space="preserve"> </w:t>
      </w:r>
      <w:r>
        <w:rPr>
          <w:color w:val="363435"/>
          <w:w w:val="82"/>
          <w:sz w:val="18"/>
          <w:szCs w:val="18"/>
        </w:rPr>
        <w:t>m</w:t>
      </w:r>
      <w:r>
        <w:rPr>
          <w:color w:val="363435"/>
          <w:spacing w:val="-2"/>
          <w:w w:val="82"/>
          <w:sz w:val="18"/>
          <w:szCs w:val="18"/>
        </w:rPr>
        <w:t>a</w:t>
      </w:r>
      <w:r>
        <w:rPr>
          <w:color w:val="363435"/>
          <w:w w:val="82"/>
          <w:sz w:val="18"/>
          <w:szCs w:val="18"/>
        </w:rPr>
        <w:t>y</w:t>
      </w:r>
      <w:r>
        <w:rPr>
          <w:color w:val="363435"/>
          <w:spacing w:val="-7"/>
          <w:w w:val="82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2"/>
          <w:w w:val="60"/>
          <w:sz w:val="18"/>
          <w:szCs w:val="18"/>
        </w:rPr>
        <w:t>l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7"/>
          <w:sz w:val="18"/>
          <w:szCs w:val="18"/>
        </w:rPr>
        <w:t>be</w:t>
      </w:r>
      <w:r>
        <w:rPr>
          <w:color w:val="363435"/>
          <w:spacing w:val="3"/>
          <w:w w:val="87"/>
          <w:sz w:val="18"/>
          <w:szCs w:val="18"/>
        </w:rPr>
        <w:t xml:space="preserve"> </w:t>
      </w:r>
      <w:r>
        <w:rPr>
          <w:color w:val="363435"/>
          <w:w w:val="87"/>
          <w:sz w:val="18"/>
          <w:szCs w:val="18"/>
        </w:rPr>
        <w:t>used</w:t>
      </w:r>
      <w:r>
        <w:rPr>
          <w:color w:val="363435"/>
          <w:spacing w:val="4"/>
          <w:w w:val="87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4"/>
          <w:sz w:val="18"/>
          <w:szCs w:val="18"/>
        </w:rPr>
        <w:t>the</w:t>
      </w:r>
      <w:r>
        <w:rPr>
          <w:color w:val="363435"/>
          <w:spacing w:val="9"/>
          <w:w w:val="84"/>
          <w:sz w:val="18"/>
          <w:szCs w:val="18"/>
        </w:rPr>
        <w:t xml:space="preserve"> </w:t>
      </w:r>
      <w:r>
        <w:rPr>
          <w:color w:val="363435"/>
          <w:spacing w:val="2"/>
          <w:w w:val="84"/>
          <w:sz w:val="18"/>
          <w:szCs w:val="18"/>
        </w:rPr>
        <w:t>e</w:t>
      </w:r>
      <w:r>
        <w:rPr>
          <w:color w:val="363435"/>
          <w:w w:val="84"/>
          <w:sz w:val="18"/>
          <w:szCs w:val="18"/>
        </w:rPr>
        <w:t>vent</w:t>
      </w:r>
      <w:r>
        <w:rPr>
          <w:color w:val="363435"/>
          <w:spacing w:val="2"/>
          <w:w w:val="8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an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spacing w:val="-2"/>
          <w:w w:val="85"/>
          <w:sz w:val="18"/>
          <w:szCs w:val="18"/>
        </w:rPr>
        <w:t>g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2"/>
          <w:w w:val="79"/>
          <w:sz w:val="18"/>
          <w:szCs w:val="18"/>
        </w:rPr>
        <w:t>c</w:t>
      </w:r>
      <w:r>
        <w:rPr>
          <w:color w:val="363435"/>
          <w:spacing w:val="-19"/>
          <w:w w:val="70"/>
          <w:sz w:val="18"/>
          <w:szCs w:val="18"/>
        </w:rPr>
        <w:t>y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33"/>
        <w:ind w:left="144"/>
        <w:rPr>
          <w:sz w:val="18"/>
          <w:szCs w:val="18"/>
        </w:rPr>
      </w:pPr>
      <w:r>
        <w:rPr>
          <w:color w:val="363435"/>
          <w:w w:val="89"/>
          <w:sz w:val="18"/>
          <w:szCs w:val="18"/>
        </w:rPr>
        <w:t xml:space="preserve">17. </w:t>
      </w:r>
      <w:r>
        <w:rPr>
          <w:color w:val="363435"/>
          <w:spacing w:val="2"/>
          <w:w w:val="89"/>
          <w:sz w:val="18"/>
          <w:szCs w:val="18"/>
        </w:rPr>
        <w:t xml:space="preserve"> </w:t>
      </w:r>
      <w:r>
        <w:rPr>
          <w:color w:val="363435"/>
          <w:w w:val="69"/>
          <w:sz w:val="18"/>
          <w:szCs w:val="18"/>
        </w:rPr>
        <w:t>A</w:t>
      </w:r>
      <w:r>
        <w:rPr>
          <w:color w:val="363435"/>
          <w:spacing w:val="-1"/>
          <w:w w:val="69"/>
          <w:sz w:val="18"/>
          <w:szCs w:val="18"/>
        </w:rPr>
        <w:t>n</w:t>
      </w:r>
      <w:r>
        <w:rPr>
          <w:color w:val="363435"/>
          <w:w w:val="69"/>
          <w:sz w:val="18"/>
          <w:szCs w:val="18"/>
        </w:rPr>
        <w:t>y</w:t>
      </w:r>
      <w:r>
        <w:rPr>
          <w:color w:val="363435"/>
          <w:spacing w:val="11"/>
          <w:w w:val="69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2"/>
          <w:w w:val="85"/>
          <w:sz w:val="18"/>
          <w:szCs w:val="18"/>
        </w:rPr>
        <w:t>g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88"/>
          <w:sz w:val="18"/>
          <w:szCs w:val="18"/>
        </w:rPr>
        <w:t>these</w:t>
      </w:r>
      <w:r>
        <w:rPr>
          <w:color w:val="363435"/>
          <w:spacing w:val="4"/>
          <w:w w:val="88"/>
          <w:sz w:val="18"/>
          <w:szCs w:val="18"/>
        </w:rPr>
        <w:t xml:space="preserve"> </w:t>
      </w:r>
      <w:r>
        <w:rPr>
          <w:color w:val="363435"/>
          <w:spacing w:val="7"/>
          <w:w w:val="84"/>
          <w:sz w:val="18"/>
          <w:szCs w:val="18"/>
        </w:rPr>
        <w:t>r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63"/>
          <w:sz w:val="18"/>
          <w:szCs w:val="18"/>
        </w:rPr>
        <w:t>will</w:t>
      </w:r>
      <w:r>
        <w:rPr>
          <w:color w:val="363435"/>
          <w:spacing w:val="13"/>
          <w:w w:val="63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spacing w:val="-2"/>
          <w:w w:val="60"/>
          <w:sz w:val="18"/>
          <w:szCs w:val="18"/>
        </w:rPr>
        <w:t>l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5"/>
          <w:sz w:val="18"/>
          <w:szCs w:val="18"/>
        </w:rPr>
        <w:t>q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li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-19"/>
          <w:w w:val="70"/>
          <w:sz w:val="18"/>
          <w:szCs w:val="18"/>
        </w:rPr>
        <w:t>y</w:t>
      </w:r>
      <w:r>
        <w:rPr>
          <w:color w:val="363435"/>
          <w:w w:val="83"/>
          <w:sz w:val="18"/>
          <w:szCs w:val="18"/>
        </w:rPr>
        <w:t>.</w:t>
      </w:r>
    </w:p>
    <w:p w:rsidR="007E6E86" w:rsidRDefault="00260E9F">
      <w:pPr>
        <w:spacing w:before="53"/>
        <w:ind w:left="144"/>
        <w:rPr>
          <w:sz w:val="18"/>
          <w:szCs w:val="18"/>
        </w:rPr>
      </w:pPr>
      <w:r>
        <w:rPr>
          <w:color w:val="363435"/>
          <w:w w:val="59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the</w:t>
      </w:r>
      <w:r>
        <w:rPr>
          <w:color w:val="363435"/>
          <w:spacing w:val="4"/>
          <w:w w:val="86"/>
          <w:sz w:val="18"/>
          <w:szCs w:val="18"/>
        </w:rPr>
        <w:t xml:space="preserve"> 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3"/>
          <w:sz w:val="18"/>
          <w:szCs w:val="18"/>
        </w:rPr>
        <w:t>n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spacing w:val="4"/>
          <w:w w:val="84"/>
          <w:sz w:val="18"/>
          <w:szCs w:val="18"/>
        </w:rPr>
        <w:t>r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2"/>
          <w:sz w:val="18"/>
          <w:szCs w:val="18"/>
        </w:rPr>
        <w:t>f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70"/>
          <w:sz w:val="18"/>
          <w:szCs w:val="18"/>
        </w:rPr>
        <w:t>y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a</w:t>
      </w:r>
      <w:r>
        <w:rPr>
          <w:color w:val="363435"/>
          <w:w w:val="60"/>
          <w:sz w:val="18"/>
          <w:szCs w:val="18"/>
        </w:rPr>
        <w:t>ll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77"/>
          <w:sz w:val="18"/>
          <w:szCs w:val="18"/>
        </w:rPr>
        <w:t>m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spacing w:val="7"/>
          <w:w w:val="84"/>
          <w:sz w:val="18"/>
          <w:szCs w:val="18"/>
        </w:rPr>
        <w:t>r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3"/>
          <w:sz w:val="18"/>
          <w:szCs w:val="18"/>
        </w:rPr>
        <w:t>s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u</w:t>
      </w:r>
      <w:r>
        <w:rPr>
          <w:color w:val="363435"/>
          <w:w w:val="60"/>
          <w:sz w:val="18"/>
          <w:szCs w:val="18"/>
        </w:rPr>
        <w:t>l</w:t>
      </w:r>
      <w:r>
        <w:rPr>
          <w:color w:val="363435"/>
          <w:w w:val="85"/>
          <w:sz w:val="18"/>
          <w:szCs w:val="18"/>
        </w:rPr>
        <w:t>d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0"/>
          <w:sz w:val="18"/>
          <w:szCs w:val="18"/>
        </w:rPr>
        <w:t>wear</w:t>
      </w:r>
      <w:r>
        <w:rPr>
          <w:color w:val="363435"/>
          <w:spacing w:val="8"/>
          <w:w w:val="80"/>
          <w:sz w:val="18"/>
          <w:szCs w:val="18"/>
        </w:rPr>
        <w:t xml:space="preserve"> </w:t>
      </w:r>
      <w:r>
        <w:rPr>
          <w:color w:val="363435"/>
          <w:spacing w:val="-2"/>
          <w:w w:val="91"/>
          <w:sz w:val="18"/>
          <w:szCs w:val="18"/>
        </w:rPr>
        <w:t>e</w:t>
      </w:r>
      <w:r>
        <w:rPr>
          <w:color w:val="363435"/>
          <w:spacing w:val="-2"/>
          <w:w w:val="70"/>
          <w:sz w:val="18"/>
          <w:szCs w:val="18"/>
        </w:rPr>
        <w:t>y</w:t>
      </w:r>
      <w:r>
        <w:rPr>
          <w:color w:val="363435"/>
          <w:spacing w:val="3"/>
          <w:w w:val="91"/>
          <w:sz w:val="18"/>
          <w:szCs w:val="18"/>
        </w:rPr>
        <w:t>e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91"/>
          <w:sz w:val="18"/>
          <w:szCs w:val="18"/>
        </w:rPr>
        <w:t>ea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and</w:t>
      </w:r>
      <w:r>
        <w:rPr>
          <w:color w:val="363435"/>
          <w:spacing w:val="3"/>
          <w:w w:val="86"/>
          <w:sz w:val="18"/>
          <w:szCs w:val="18"/>
        </w:rPr>
        <w:t xml:space="preserve"> </w:t>
      </w:r>
      <w:r>
        <w:rPr>
          <w:color w:val="363435"/>
          <w:w w:val="83"/>
          <w:sz w:val="18"/>
          <w:szCs w:val="18"/>
        </w:rPr>
        <w:t>h</w:t>
      </w:r>
      <w:r>
        <w:rPr>
          <w:color w:val="363435"/>
          <w:w w:val="91"/>
          <w:sz w:val="18"/>
          <w:szCs w:val="18"/>
        </w:rPr>
        <w:t>ea</w:t>
      </w:r>
      <w:r>
        <w:rPr>
          <w:color w:val="363435"/>
          <w:spacing w:val="2"/>
          <w:w w:val="85"/>
          <w:sz w:val="18"/>
          <w:szCs w:val="18"/>
        </w:rPr>
        <w:t>d</w:t>
      </w:r>
      <w:r>
        <w:rPr>
          <w:color w:val="363435"/>
          <w:w w:val="67"/>
          <w:sz w:val="18"/>
          <w:szCs w:val="18"/>
        </w:rPr>
        <w:t>w</w:t>
      </w:r>
      <w:r>
        <w:rPr>
          <w:color w:val="363435"/>
          <w:w w:val="91"/>
          <w:sz w:val="18"/>
          <w:szCs w:val="18"/>
        </w:rPr>
        <w:t>ea</w:t>
      </w:r>
      <w:r>
        <w:rPr>
          <w:color w:val="363435"/>
          <w:w w:val="84"/>
          <w:sz w:val="18"/>
          <w:szCs w:val="18"/>
        </w:rPr>
        <w:t>r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85"/>
          <w:sz w:val="18"/>
          <w:szCs w:val="18"/>
        </w:rPr>
        <w:t>p</w:t>
      </w:r>
      <w:r>
        <w:rPr>
          <w:color w:val="363435"/>
          <w:spacing w:val="2"/>
          <w:w w:val="84"/>
          <w:sz w:val="18"/>
          <w:szCs w:val="18"/>
        </w:rPr>
        <w:t>r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91"/>
          <w:sz w:val="18"/>
          <w:szCs w:val="18"/>
        </w:rPr>
        <w:t>e</w:t>
      </w:r>
      <w:r>
        <w:rPr>
          <w:color w:val="363435"/>
          <w:w w:val="79"/>
          <w:sz w:val="18"/>
          <w:szCs w:val="18"/>
        </w:rPr>
        <w:t>c</w:t>
      </w:r>
      <w:r>
        <w:rPr>
          <w:color w:val="363435"/>
          <w:w w:val="86"/>
          <w:sz w:val="18"/>
          <w:szCs w:val="18"/>
        </w:rPr>
        <w:t>t</w:t>
      </w:r>
      <w:r>
        <w:rPr>
          <w:color w:val="363435"/>
          <w:w w:val="60"/>
          <w:sz w:val="18"/>
          <w:szCs w:val="18"/>
        </w:rPr>
        <w:t>i</w:t>
      </w:r>
      <w:r>
        <w:rPr>
          <w:color w:val="363435"/>
          <w:w w:val="85"/>
          <w:sz w:val="18"/>
          <w:szCs w:val="18"/>
        </w:rPr>
        <w:t>o</w:t>
      </w:r>
      <w:r>
        <w:rPr>
          <w:color w:val="363435"/>
          <w:w w:val="83"/>
          <w:sz w:val="18"/>
          <w:szCs w:val="18"/>
        </w:rPr>
        <w:t>n.</w:t>
      </w:r>
    </w:p>
    <w:p w:rsidR="007E6E86" w:rsidRDefault="007E6E86">
      <w:pPr>
        <w:spacing w:before="18" w:line="240" w:lineRule="exact"/>
        <w:rPr>
          <w:sz w:val="24"/>
          <w:szCs w:val="24"/>
        </w:rPr>
      </w:pPr>
    </w:p>
    <w:p w:rsidR="007E6E86" w:rsidRDefault="00260E9F">
      <w:pPr>
        <w:ind w:left="2215" w:right="807"/>
        <w:jc w:val="center"/>
        <w:rPr>
          <w:sz w:val="26"/>
          <w:szCs w:val="26"/>
        </w:rPr>
      </w:pPr>
      <w:r>
        <w:rPr>
          <w:color w:val="363435"/>
          <w:w w:val="75"/>
          <w:sz w:val="26"/>
          <w:szCs w:val="26"/>
        </w:rPr>
        <w:t>No</w:t>
      </w:r>
      <w:r>
        <w:rPr>
          <w:color w:val="363435"/>
          <w:spacing w:val="13"/>
          <w:w w:val="75"/>
          <w:sz w:val="26"/>
          <w:szCs w:val="26"/>
        </w:rPr>
        <w:t xml:space="preserve"> </w:t>
      </w:r>
      <w:r>
        <w:rPr>
          <w:color w:val="363435"/>
          <w:spacing w:val="-3"/>
          <w:w w:val="91"/>
          <w:sz w:val="26"/>
          <w:szCs w:val="26"/>
        </w:rPr>
        <w:t>e</w:t>
      </w:r>
      <w:r>
        <w:rPr>
          <w:color w:val="363435"/>
          <w:w w:val="68"/>
          <w:sz w:val="26"/>
          <w:szCs w:val="26"/>
        </w:rPr>
        <w:t>x</w:t>
      </w:r>
      <w:r>
        <w:rPr>
          <w:color w:val="363435"/>
          <w:w w:val="79"/>
          <w:sz w:val="26"/>
          <w:szCs w:val="26"/>
        </w:rPr>
        <w:t>c</w:t>
      </w:r>
      <w:r>
        <w:rPr>
          <w:color w:val="363435"/>
          <w:spacing w:val="3"/>
          <w:w w:val="91"/>
          <w:sz w:val="26"/>
          <w:szCs w:val="26"/>
        </w:rPr>
        <w:t>e</w:t>
      </w:r>
      <w:r>
        <w:rPr>
          <w:color w:val="363435"/>
          <w:w w:val="85"/>
          <w:sz w:val="26"/>
          <w:szCs w:val="26"/>
        </w:rPr>
        <w:t>p</w:t>
      </w:r>
      <w:r>
        <w:rPr>
          <w:color w:val="363435"/>
          <w:w w:val="86"/>
          <w:sz w:val="26"/>
          <w:szCs w:val="26"/>
        </w:rPr>
        <w:t>t</w:t>
      </w:r>
      <w:r>
        <w:rPr>
          <w:color w:val="363435"/>
          <w:w w:val="60"/>
          <w:sz w:val="26"/>
          <w:szCs w:val="26"/>
        </w:rPr>
        <w:t>i</w:t>
      </w:r>
      <w:r>
        <w:rPr>
          <w:color w:val="363435"/>
          <w:w w:val="85"/>
          <w:sz w:val="26"/>
          <w:szCs w:val="26"/>
        </w:rPr>
        <w:t>o</w:t>
      </w:r>
      <w:r>
        <w:rPr>
          <w:color w:val="363435"/>
          <w:w w:val="83"/>
          <w:sz w:val="26"/>
          <w:szCs w:val="26"/>
        </w:rPr>
        <w:t>n</w:t>
      </w:r>
      <w:r>
        <w:rPr>
          <w:color w:val="363435"/>
          <w:w w:val="93"/>
          <w:sz w:val="26"/>
          <w:szCs w:val="26"/>
        </w:rPr>
        <w:t>s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w w:val="84"/>
          <w:sz w:val="26"/>
          <w:szCs w:val="26"/>
        </w:rPr>
        <w:t>or</w:t>
      </w:r>
      <w:r>
        <w:rPr>
          <w:color w:val="363435"/>
          <w:spacing w:val="7"/>
          <w:w w:val="84"/>
          <w:sz w:val="26"/>
          <w:szCs w:val="26"/>
        </w:rPr>
        <w:t xml:space="preserve"> </w:t>
      </w:r>
      <w:r>
        <w:rPr>
          <w:color w:val="363435"/>
          <w:spacing w:val="-3"/>
          <w:w w:val="91"/>
          <w:sz w:val="26"/>
          <w:szCs w:val="26"/>
        </w:rPr>
        <w:t>e</w:t>
      </w:r>
      <w:r>
        <w:rPr>
          <w:color w:val="363435"/>
          <w:w w:val="68"/>
          <w:sz w:val="26"/>
          <w:szCs w:val="26"/>
        </w:rPr>
        <w:t>x</w:t>
      </w:r>
      <w:r>
        <w:rPr>
          <w:color w:val="363435"/>
          <w:w w:val="79"/>
          <w:sz w:val="26"/>
          <w:szCs w:val="26"/>
        </w:rPr>
        <w:t>c</w:t>
      </w:r>
      <w:r>
        <w:rPr>
          <w:color w:val="363435"/>
          <w:w w:val="83"/>
          <w:sz w:val="26"/>
          <w:szCs w:val="26"/>
        </w:rPr>
        <w:t>u</w:t>
      </w:r>
      <w:r>
        <w:rPr>
          <w:color w:val="363435"/>
          <w:w w:val="93"/>
          <w:sz w:val="26"/>
          <w:szCs w:val="26"/>
        </w:rPr>
        <w:t>s</w:t>
      </w:r>
      <w:r>
        <w:rPr>
          <w:color w:val="363435"/>
          <w:w w:val="91"/>
          <w:sz w:val="26"/>
          <w:szCs w:val="26"/>
        </w:rPr>
        <w:t>e</w:t>
      </w:r>
      <w:r>
        <w:rPr>
          <w:color w:val="363435"/>
          <w:w w:val="93"/>
          <w:sz w:val="26"/>
          <w:szCs w:val="26"/>
        </w:rPr>
        <w:t>s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w w:val="91"/>
          <w:sz w:val="26"/>
          <w:szCs w:val="26"/>
        </w:rPr>
        <w:t>a</w:t>
      </w:r>
      <w:r>
        <w:rPr>
          <w:color w:val="363435"/>
          <w:w w:val="79"/>
          <w:sz w:val="26"/>
          <w:szCs w:val="26"/>
        </w:rPr>
        <w:t>cc</w:t>
      </w:r>
      <w:r>
        <w:rPr>
          <w:color w:val="363435"/>
          <w:spacing w:val="3"/>
          <w:w w:val="91"/>
          <w:sz w:val="26"/>
          <w:szCs w:val="26"/>
        </w:rPr>
        <w:t>e</w:t>
      </w:r>
      <w:r>
        <w:rPr>
          <w:color w:val="363435"/>
          <w:w w:val="85"/>
          <w:sz w:val="26"/>
          <w:szCs w:val="26"/>
        </w:rPr>
        <w:t>p</w:t>
      </w:r>
      <w:r>
        <w:rPr>
          <w:color w:val="363435"/>
          <w:w w:val="86"/>
          <w:sz w:val="26"/>
          <w:szCs w:val="26"/>
        </w:rPr>
        <w:t>t</w:t>
      </w:r>
      <w:r>
        <w:rPr>
          <w:color w:val="363435"/>
          <w:w w:val="91"/>
          <w:sz w:val="26"/>
          <w:szCs w:val="26"/>
        </w:rPr>
        <w:t>e</w:t>
      </w:r>
      <w:r>
        <w:rPr>
          <w:color w:val="363435"/>
          <w:w w:val="85"/>
          <w:sz w:val="26"/>
          <w:szCs w:val="26"/>
        </w:rPr>
        <w:t>d</w:t>
      </w:r>
    </w:p>
    <w:p w:rsidR="007E6E86" w:rsidRDefault="00260E9F">
      <w:pPr>
        <w:spacing w:before="41"/>
        <w:ind w:left="2038" w:right="631"/>
        <w:jc w:val="center"/>
        <w:rPr>
          <w:sz w:val="26"/>
          <w:szCs w:val="26"/>
        </w:rPr>
      </w:pPr>
      <w:r>
        <w:rPr>
          <w:color w:val="363435"/>
          <w:w w:val="74"/>
          <w:sz w:val="26"/>
          <w:szCs w:val="26"/>
        </w:rPr>
        <w:t>S</w:t>
      </w:r>
      <w:r>
        <w:rPr>
          <w:color w:val="363435"/>
          <w:w w:val="91"/>
          <w:sz w:val="26"/>
          <w:szCs w:val="26"/>
        </w:rPr>
        <w:t>a</w:t>
      </w:r>
      <w:r>
        <w:rPr>
          <w:color w:val="363435"/>
          <w:w w:val="62"/>
          <w:sz w:val="26"/>
          <w:szCs w:val="26"/>
        </w:rPr>
        <w:t>f</w:t>
      </w:r>
      <w:r>
        <w:rPr>
          <w:color w:val="363435"/>
          <w:w w:val="91"/>
          <w:sz w:val="26"/>
          <w:szCs w:val="26"/>
        </w:rPr>
        <w:t>e</w:t>
      </w:r>
      <w:r>
        <w:rPr>
          <w:color w:val="363435"/>
          <w:w w:val="86"/>
          <w:sz w:val="26"/>
          <w:szCs w:val="26"/>
        </w:rPr>
        <w:t>t</w:t>
      </w:r>
      <w:r>
        <w:rPr>
          <w:color w:val="363435"/>
          <w:w w:val="70"/>
          <w:sz w:val="26"/>
          <w:szCs w:val="26"/>
        </w:rPr>
        <w:t>y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w w:val="85"/>
          <w:sz w:val="26"/>
          <w:szCs w:val="26"/>
        </w:rPr>
        <w:t>o</w:t>
      </w:r>
      <w:r>
        <w:rPr>
          <w:color w:val="363435"/>
          <w:spacing w:val="3"/>
          <w:w w:val="62"/>
          <w:sz w:val="26"/>
          <w:szCs w:val="26"/>
        </w:rPr>
        <w:t>f</w:t>
      </w:r>
      <w:r>
        <w:rPr>
          <w:color w:val="363435"/>
          <w:w w:val="62"/>
          <w:sz w:val="26"/>
          <w:szCs w:val="26"/>
        </w:rPr>
        <w:t>f</w:t>
      </w:r>
      <w:r>
        <w:rPr>
          <w:color w:val="363435"/>
          <w:w w:val="60"/>
          <w:sz w:val="26"/>
          <w:szCs w:val="26"/>
        </w:rPr>
        <w:t>i</w:t>
      </w:r>
      <w:r>
        <w:rPr>
          <w:color w:val="363435"/>
          <w:w w:val="79"/>
          <w:sz w:val="26"/>
          <w:szCs w:val="26"/>
        </w:rPr>
        <w:t>c</w:t>
      </w:r>
      <w:r>
        <w:rPr>
          <w:color w:val="363435"/>
          <w:w w:val="91"/>
          <w:sz w:val="26"/>
          <w:szCs w:val="26"/>
        </w:rPr>
        <w:t>e</w:t>
      </w:r>
      <w:r>
        <w:rPr>
          <w:color w:val="363435"/>
          <w:w w:val="84"/>
          <w:sz w:val="26"/>
          <w:szCs w:val="26"/>
        </w:rPr>
        <w:t>r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w w:val="63"/>
          <w:sz w:val="26"/>
          <w:szCs w:val="26"/>
        </w:rPr>
        <w:t>will</w:t>
      </w:r>
      <w:r>
        <w:rPr>
          <w:color w:val="363435"/>
          <w:spacing w:val="20"/>
          <w:w w:val="63"/>
          <w:sz w:val="26"/>
          <w:szCs w:val="26"/>
        </w:rPr>
        <w:t xml:space="preserve"> </w:t>
      </w:r>
      <w:r>
        <w:rPr>
          <w:color w:val="363435"/>
          <w:w w:val="86"/>
          <w:sz w:val="26"/>
          <w:szCs w:val="26"/>
        </w:rPr>
        <w:t>be</w:t>
      </w:r>
      <w:r>
        <w:rPr>
          <w:color w:val="363435"/>
          <w:spacing w:val="9"/>
          <w:w w:val="86"/>
          <w:sz w:val="26"/>
          <w:szCs w:val="26"/>
        </w:rPr>
        <w:t xml:space="preserve"> </w:t>
      </w:r>
      <w:r>
        <w:rPr>
          <w:color w:val="363435"/>
          <w:w w:val="86"/>
          <w:sz w:val="26"/>
          <w:szCs w:val="26"/>
        </w:rPr>
        <w:t>p</w:t>
      </w:r>
      <w:r>
        <w:rPr>
          <w:color w:val="363435"/>
          <w:spacing w:val="4"/>
          <w:w w:val="86"/>
          <w:sz w:val="26"/>
          <w:szCs w:val="26"/>
        </w:rPr>
        <w:t>r</w:t>
      </w:r>
      <w:r>
        <w:rPr>
          <w:color w:val="363435"/>
          <w:w w:val="86"/>
          <w:sz w:val="26"/>
          <w:szCs w:val="26"/>
        </w:rPr>
        <w:t>esent</w:t>
      </w:r>
      <w:r>
        <w:rPr>
          <w:color w:val="363435"/>
          <w:spacing w:val="16"/>
          <w:w w:val="86"/>
          <w:sz w:val="26"/>
          <w:szCs w:val="26"/>
        </w:rPr>
        <w:t xml:space="preserve"> </w:t>
      </w:r>
      <w:r>
        <w:rPr>
          <w:color w:val="363435"/>
          <w:w w:val="86"/>
          <w:sz w:val="26"/>
          <w:szCs w:val="26"/>
        </w:rPr>
        <w:t>on</w:t>
      </w:r>
      <w:r>
        <w:rPr>
          <w:color w:val="363435"/>
          <w:spacing w:val="-1"/>
          <w:w w:val="86"/>
          <w:sz w:val="26"/>
          <w:szCs w:val="26"/>
        </w:rPr>
        <w:t xml:space="preserve"> </w:t>
      </w:r>
      <w:r>
        <w:rPr>
          <w:color w:val="363435"/>
          <w:w w:val="86"/>
          <w:sz w:val="26"/>
          <w:szCs w:val="26"/>
        </w:rPr>
        <w:t>the</w:t>
      </w:r>
      <w:r>
        <w:rPr>
          <w:color w:val="363435"/>
          <w:spacing w:val="6"/>
          <w:w w:val="86"/>
          <w:sz w:val="26"/>
          <w:szCs w:val="26"/>
        </w:rPr>
        <w:t xml:space="preserve"> </w:t>
      </w:r>
      <w:r>
        <w:rPr>
          <w:color w:val="363435"/>
          <w:w w:val="85"/>
          <w:sz w:val="26"/>
          <w:szCs w:val="26"/>
        </w:rPr>
        <w:t>d</w:t>
      </w:r>
      <w:r>
        <w:rPr>
          <w:color w:val="363435"/>
          <w:spacing w:val="-4"/>
          <w:w w:val="91"/>
          <w:sz w:val="26"/>
          <w:szCs w:val="26"/>
        </w:rPr>
        <w:t>a</w:t>
      </w:r>
      <w:r>
        <w:rPr>
          <w:color w:val="363435"/>
          <w:w w:val="70"/>
          <w:sz w:val="26"/>
          <w:szCs w:val="26"/>
        </w:rPr>
        <w:t>y</w:t>
      </w:r>
    </w:p>
    <w:p w:rsidR="007E6E86" w:rsidRDefault="00260E9F">
      <w:pPr>
        <w:spacing w:line="200" w:lineRule="exact"/>
      </w:pPr>
      <w:r>
        <w:br w:type="column"/>
      </w:r>
    </w:p>
    <w:p w:rsidR="007E6E86" w:rsidRDefault="007E6E86">
      <w:pPr>
        <w:spacing w:before="14" w:line="260" w:lineRule="exact"/>
        <w:rPr>
          <w:sz w:val="26"/>
          <w:szCs w:val="26"/>
        </w:rPr>
      </w:pPr>
    </w:p>
    <w:p w:rsidR="007E6E86" w:rsidRDefault="004F6D92">
      <w:pPr>
        <w:tabs>
          <w:tab w:val="left" w:pos="7220"/>
        </w:tabs>
        <w:ind w:left="-41" w:right="107"/>
        <w:jc w:val="center"/>
        <w:rPr>
          <w:sz w:val="24"/>
          <w:szCs w:val="24"/>
        </w:rPr>
      </w:pPr>
      <w:r w:rsidRPr="004F6D92">
        <w:pict>
          <v:group id="_x0000_s1028" style="position:absolute;left:0;text-align:left;margin-left:487.4pt;margin-top:10.05pt;width:1pt;height:1pt;z-index:-251654144;mso-position-horizontal-relative:page" coordorigin="9748,201" coordsize="20,20">
            <v:shape id="_x0000_s1029" style="position:absolute;left:9748;top:201;width:20;height:20" coordorigin="9748,201" coordsize="20,20" path="m9758,221r3,l9765,218r3,-4l9768,209r-3,-5l9761,201r-5,l9751,204r-3,5l9748,214r5,6l9758,221xe" fillcolor="#363435" stroked="f">
              <v:path arrowok="t"/>
            </v:shape>
            <w10:wrap anchorx="page"/>
          </v:group>
        </w:pict>
      </w:r>
      <w:r w:rsidRPr="004F6D92">
        <w:pict>
          <v:group id="_x0000_s1026" style="position:absolute;left:0;text-align:left;margin-left:813.05pt;margin-top:10.05pt;width:1pt;height:1pt;z-index:-251653120;mso-position-horizontal-relative:page" coordorigin="16261,201" coordsize="20,20">
            <v:shape id="_x0000_s1027" style="position:absolute;left:16261;top:201;width:20;height:20" coordorigin="16261,201" coordsize="20,20" path="m16271,221r3,l16278,218r3,-4l16281,209r-3,-5l16274,201r-6,l16264,204r-3,5l16261,214r5,6l16271,221xe" fillcolor="#363435" stroked="f">
              <v:path arrowok="t"/>
            </v:shape>
            <w10:wrap anchorx="page"/>
          </v:group>
        </w:pic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S</w:t>
      </w:r>
      <w:r w:rsidR="00260E9F">
        <w:rPr>
          <w:rFonts w:ascii="Footlight MT Light" w:eastAsia="Footlight MT Light" w:hAnsi="Footlight MT Light" w:cs="Footlight MT Light"/>
          <w:color w:val="363435"/>
          <w:spacing w:val="-9"/>
          <w:sz w:val="24"/>
          <w:szCs w:val="24"/>
        </w:rPr>
        <w:t>i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gned:</w:t>
      </w:r>
      <w:r w:rsidR="00260E9F">
        <w:rPr>
          <w:color w:val="363435"/>
          <w:spacing w:val="11"/>
          <w:sz w:val="24"/>
          <w:szCs w:val="24"/>
        </w:rPr>
        <w:t xml:space="preserve"> </w:t>
      </w:r>
      <w:r w:rsidR="00260E9F">
        <w:rPr>
          <w:rFonts w:ascii="Footlight MT Light" w:eastAsia="Footlight MT Light" w:hAnsi="Footlight MT Light" w:cs="Footlight MT Light"/>
          <w:color w:val="363435"/>
          <w:sz w:val="24"/>
          <w:szCs w:val="24"/>
          <w:u w:val="dotted" w:color="363435"/>
        </w:rPr>
        <w:t xml:space="preserve"> </w:t>
      </w:r>
      <w:r w:rsidR="00260E9F">
        <w:rPr>
          <w:color w:val="363435"/>
          <w:sz w:val="24"/>
          <w:szCs w:val="24"/>
          <w:u w:val="dotted" w:color="363435"/>
        </w:rPr>
        <w:tab/>
      </w:r>
    </w:p>
    <w:p w:rsidR="007E6E86" w:rsidRDefault="007E6E86">
      <w:pPr>
        <w:spacing w:before="1" w:line="180" w:lineRule="exact"/>
        <w:rPr>
          <w:sz w:val="19"/>
          <w:szCs w:val="19"/>
        </w:rPr>
      </w:pPr>
    </w:p>
    <w:p w:rsidR="007E6E86" w:rsidRDefault="00260E9F">
      <w:pPr>
        <w:ind w:left="2208" w:right="2335"/>
        <w:jc w:val="center"/>
        <w:rPr>
          <w:rFonts w:ascii="Cooper Black" w:eastAsia="Cooper Black" w:hAnsi="Cooper Black" w:cs="Cooper Black"/>
          <w:sz w:val="24"/>
          <w:szCs w:val="24"/>
        </w:rPr>
      </w:pPr>
      <w:r>
        <w:rPr>
          <w:rFonts w:ascii="Cooper Black" w:eastAsia="Cooper Black" w:hAnsi="Cooper Black" w:cs="Cooper Black"/>
          <w:i/>
          <w:color w:val="363435"/>
          <w:sz w:val="24"/>
          <w:szCs w:val="24"/>
        </w:rPr>
        <w:t>Ent</w:t>
      </w:r>
      <w:r>
        <w:rPr>
          <w:rFonts w:ascii="Cooper Black" w:eastAsia="Cooper Black" w:hAnsi="Cooper Black" w:cs="Cooper Black"/>
          <w:i/>
          <w:color w:val="363435"/>
          <w:spacing w:val="3"/>
          <w:sz w:val="24"/>
          <w:szCs w:val="24"/>
        </w:rPr>
        <w:t>r</w:t>
      </w:r>
      <w:r>
        <w:rPr>
          <w:rFonts w:ascii="Cooper Black" w:eastAsia="Cooper Black" w:hAnsi="Cooper Black" w:cs="Cooper Black"/>
          <w:i/>
          <w:color w:val="363435"/>
          <w:sz w:val="24"/>
          <w:szCs w:val="24"/>
        </w:rPr>
        <w:t>y Fee</w:t>
      </w:r>
      <w:r>
        <w:rPr>
          <w:rFonts w:ascii="Cooper Black" w:eastAsia="Cooper Black" w:hAnsi="Cooper Black" w:cs="Cooper Black"/>
          <w:i/>
          <w:color w:val="363435"/>
          <w:spacing w:val="23"/>
          <w:sz w:val="24"/>
          <w:szCs w:val="24"/>
        </w:rPr>
        <w:t xml:space="preserve"> </w:t>
      </w:r>
      <w:r>
        <w:rPr>
          <w:rFonts w:ascii="Cooper Black" w:eastAsia="Cooper Black" w:hAnsi="Cooper Black" w:cs="Cooper Black"/>
          <w:i/>
          <w:color w:val="363435"/>
          <w:sz w:val="24"/>
          <w:szCs w:val="24"/>
        </w:rPr>
        <w:t>€</w:t>
      </w:r>
      <w:r w:rsidR="004162E8">
        <w:rPr>
          <w:rFonts w:ascii="Cooper Black" w:eastAsia="Cooper Black" w:hAnsi="Cooper Black" w:cs="Cooper Black"/>
          <w:i/>
          <w:color w:val="363435"/>
          <w:sz w:val="24"/>
          <w:szCs w:val="24"/>
        </w:rPr>
        <w:t>25</w:t>
      </w:r>
      <w:r>
        <w:rPr>
          <w:rFonts w:ascii="Cooper Black" w:eastAsia="Cooper Black" w:hAnsi="Cooper Black" w:cs="Cooper Black"/>
          <w:i/>
          <w:color w:val="363435"/>
          <w:spacing w:val="2"/>
          <w:sz w:val="24"/>
          <w:szCs w:val="24"/>
        </w:rPr>
        <w:t xml:space="preserve"> </w:t>
      </w:r>
      <w:proofErr w:type="gramStart"/>
      <w:r>
        <w:rPr>
          <w:rFonts w:ascii="Cooper Black" w:eastAsia="Cooper Black" w:hAnsi="Cooper Black" w:cs="Cooper Black"/>
          <w:i/>
          <w:color w:val="363435"/>
          <w:sz w:val="24"/>
          <w:szCs w:val="24"/>
        </w:rPr>
        <w:t>Per</w:t>
      </w:r>
      <w:proofErr w:type="gramEnd"/>
      <w:r>
        <w:rPr>
          <w:rFonts w:ascii="Cooper Black" w:eastAsia="Cooper Black" w:hAnsi="Cooper Black" w:cs="Cooper Black"/>
          <w:i/>
          <w:color w:val="363435"/>
          <w:spacing w:val="12"/>
          <w:sz w:val="24"/>
          <w:szCs w:val="24"/>
        </w:rPr>
        <w:t xml:space="preserve"> </w:t>
      </w:r>
      <w:r w:rsidR="004162E8">
        <w:rPr>
          <w:rFonts w:ascii="Cooper Black" w:eastAsia="Cooper Black" w:hAnsi="Cooper Black" w:cs="Cooper Black"/>
          <w:i/>
          <w:color w:val="363435"/>
          <w:w w:val="97"/>
          <w:sz w:val="24"/>
          <w:szCs w:val="24"/>
        </w:rPr>
        <w:t>Angler</w:t>
      </w:r>
    </w:p>
    <w:p w:rsidR="007E6E86" w:rsidRDefault="00260E9F">
      <w:pPr>
        <w:spacing w:before="71"/>
        <w:ind w:left="310" w:right="437"/>
        <w:jc w:val="center"/>
        <w:rPr>
          <w:rFonts w:ascii="Footlight MT Light" w:eastAsia="Footlight MT Light" w:hAnsi="Footlight MT Light" w:cs="Footlight MT Light"/>
          <w:sz w:val="24"/>
          <w:szCs w:val="24"/>
        </w:rPr>
      </w:pP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Please</w:t>
      </w:r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ma</w:t>
      </w:r>
      <w:r>
        <w:rPr>
          <w:rFonts w:ascii="Footlight MT Light" w:eastAsia="Footlight MT Light" w:hAnsi="Footlight MT Light" w:cs="Footlight MT Light"/>
          <w:color w:val="363435"/>
          <w:spacing w:val="-3"/>
          <w:sz w:val="24"/>
          <w:szCs w:val="24"/>
        </w:rPr>
        <w:t>k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 </w:t>
      </w:r>
      <w:proofErr w:type="spellStart"/>
      <w:r>
        <w:rPr>
          <w:rFonts w:ascii="Footlight MT Light" w:eastAsia="Footlight MT Light" w:hAnsi="Footlight MT Light" w:cs="Footlight MT Light"/>
          <w:color w:val="363435"/>
          <w:spacing w:val="-6"/>
          <w:sz w:val="24"/>
          <w:szCs w:val="24"/>
        </w:rPr>
        <w:t>c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heques</w:t>
      </w:r>
      <w:proofErr w:type="spellEnd"/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p</w:t>
      </w:r>
      <w:r>
        <w:rPr>
          <w:rFonts w:ascii="Footlight MT Light" w:eastAsia="Footlight MT Light" w:hAnsi="Footlight MT Light" w:cs="Footlight MT Light"/>
          <w:color w:val="363435"/>
          <w:spacing w:val="-6"/>
          <w:sz w:val="24"/>
          <w:szCs w:val="24"/>
        </w:rPr>
        <w:t>a</w:t>
      </w:r>
      <w:r>
        <w:rPr>
          <w:rFonts w:ascii="Footlight MT Light" w:eastAsia="Footlight MT Light" w:hAnsi="Footlight MT Light" w:cs="Footlight MT Light"/>
          <w:color w:val="363435"/>
          <w:spacing w:val="-3"/>
          <w:sz w:val="24"/>
          <w:szCs w:val="24"/>
        </w:rPr>
        <w:t>y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able</w:t>
      </w:r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to</w:t>
      </w:r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“</w:t>
      </w:r>
      <w:proofErr w:type="spellStart"/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Lough</w:t>
      </w:r>
      <w:proofErr w:type="spellEnd"/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Co</w:t>
      </w:r>
      <w:r>
        <w:rPr>
          <w:rFonts w:ascii="Footlight MT Light" w:eastAsia="Footlight MT Light" w:hAnsi="Footlight MT Light" w:cs="Footlight MT Light"/>
          <w:color w:val="363435"/>
          <w:spacing w:val="3"/>
          <w:sz w:val="24"/>
          <w:szCs w:val="24"/>
        </w:rPr>
        <w:t>r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rib</w:t>
      </w:r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A</w:t>
      </w:r>
      <w:r>
        <w:rPr>
          <w:rFonts w:ascii="Footlight MT Light" w:eastAsia="Footlight MT Light" w:hAnsi="Footlight MT Light" w:cs="Footlight MT Light"/>
          <w:color w:val="363435"/>
          <w:spacing w:val="-9"/>
          <w:sz w:val="24"/>
          <w:szCs w:val="24"/>
        </w:rPr>
        <w:t>n</w:t>
      </w:r>
      <w:r>
        <w:rPr>
          <w:rFonts w:ascii="Footlight MT Light" w:eastAsia="Footlight MT Light" w:hAnsi="Footlight MT Light" w:cs="Footlight MT Light"/>
          <w:color w:val="363435"/>
          <w:spacing w:val="-3"/>
          <w:sz w:val="24"/>
          <w:szCs w:val="24"/>
        </w:rPr>
        <w:t>g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li</w:t>
      </w:r>
      <w:r>
        <w:rPr>
          <w:rFonts w:ascii="Footlight MT Light" w:eastAsia="Footlight MT Light" w:hAnsi="Footlight MT Light" w:cs="Footlight MT Light"/>
          <w:color w:val="363435"/>
          <w:spacing w:val="-9"/>
          <w:sz w:val="24"/>
          <w:szCs w:val="24"/>
        </w:rPr>
        <w:t>n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g</w:t>
      </w:r>
      <w:r>
        <w:rPr>
          <w:color w:val="363435"/>
          <w:sz w:val="24"/>
          <w:szCs w:val="24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z w:val="24"/>
          <w:szCs w:val="24"/>
        </w:rPr>
        <w:t>Federation”</w:t>
      </w:r>
    </w:p>
    <w:p w:rsidR="007E6E86" w:rsidRDefault="007E6E86">
      <w:pPr>
        <w:spacing w:before="18" w:line="240" w:lineRule="exact"/>
        <w:rPr>
          <w:sz w:val="24"/>
          <w:szCs w:val="24"/>
        </w:rPr>
      </w:pPr>
    </w:p>
    <w:p w:rsidR="007E6E86" w:rsidRDefault="00260E9F">
      <w:pPr>
        <w:rPr>
          <w:sz w:val="24"/>
          <w:szCs w:val="24"/>
        </w:rPr>
      </w:pPr>
      <w:r>
        <w:rPr>
          <w:b/>
          <w:color w:val="363435"/>
          <w:w w:val="70"/>
          <w:sz w:val="24"/>
          <w:szCs w:val="24"/>
        </w:rPr>
        <w:t>E</w:t>
      </w:r>
      <w:r>
        <w:rPr>
          <w:b/>
          <w:color w:val="363435"/>
          <w:w w:val="86"/>
          <w:sz w:val="24"/>
          <w:szCs w:val="24"/>
        </w:rPr>
        <w:t>n</w:t>
      </w:r>
      <w:r>
        <w:rPr>
          <w:b/>
          <w:color w:val="363435"/>
          <w:w w:val="96"/>
          <w:sz w:val="24"/>
          <w:szCs w:val="24"/>
        </w:rPr>
        <w:t>t</w:t>
      </w:r>
      <w:r>
        <w:rPr>
          <w:b/>
          <w:color w:val="363435"/>
          <w:w w:val="72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i</w:t>
      </w:r>
      <w:r>
        <w:rPr>
          <w:b/>
          <w:color w:val="363435"/>
          <w:w w:val="105"/>
          <w:sz w:val="24"/>
          <w:szCs w:val="24"/>
        </w:rPr>
        <w:t>e</w:t>
      </w:r>
      <w:r>
        <w:rPr>
          <w:b/>
          <w:color w:val="363435"/>
          <w:w w:val="104"/>
          <w:sz w:val="24"/>
          <w:szCs w:val="24"/>
        </w:rPr>
        <w:t>s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 xml:space="preserve">to:                  </w:t>
      </w:r>
      <w:r>
        <w:rPr>
          <w:b/>
          <w:color w:val="363435"/>
          <w:spacing w:val="22"/>
          <w:sz w:val="24"/>
          <w:szCs w:val="24"/>
        </w:rPr>
        <w:t xml:space="preserve"> </w:t>
      </w:r>
      <w:r>
        <w:rPr>
          <w:b/>
          <w:color w:val="363435"/>
          <w:w w:val="87"/>
          <w:sz w:val="24"/>
          <w:szCs w:val="24"/>
        </w:rPr>
        <w:t>Philip</w:t>
      </w:r>
      <w:r>
        <w:rPr>
          <w:b/>
          <w:color w:val="363435"/>
          <w:spacing w:val="12"/>
          <w:w w:val="87"/>
          <w:sz w:val="24"/>
          <w:szCs w:val="24"/>
        </w:rPr>
        <w:t xml:space="preserve"> </w:t>
      </w:r>
      <w:r>
        <w:rPr>
          <w:b/>
          <w:color w:val="363435"/>
          <w:w w:val="59"/>
          <w:sz w:val="24"/>
          <w:szCs w:val="24"/>
        </w:rPr>
        <w:t>C</w:t>
      </w:r>
      <w:r>
        <w:rPr>
          <w:b/>
          <w:color w:val="363435"/>
          <w:w w:val="97"/>
          <w:sz w:val="24"/>
          <w:szCs w:val="24"/>
        </w:rPr>
        <w:t>o</w:t>
      </w:r>
      <w:r>
        <w:rPr>
          <w:b/>
          <w:color w:val="363435"/>
          <w:w w:val="85"/>
          <w:sz w:val="24"/>
          <w:szCs w:val="24"/>
        </w:rPr>
        <w:t>m</w:t>
      </w:r>
      <w:r>
        <w:rPr>
          <w:b/>
          <w:color w:val="363435"/>
          <w:w w:val="88"/>
          <w:sz w:val="24"/>
          <w:szCs w:val="24"/>
        </w:rPr>
        <w:t>b</w:t>
      </w:r>
      <w:r>
        <w:rPr>
          <w:b/>
          <w:color w:val="363435"/>
          <w:w w:val="105"/>
          <w:sz w:val="24"/>
          <w:szCs w:val="24"/>
        </w:rPr>
        <w:t>e</w:t>
      </w:r>
      <w:r>
        <w:rPr>
          <w:b/>
          <w:color w:val="363435"/>
          <w:w w:val="72"/>
          <w:sz w:val="24"/>
          <w:szCs w:val="24"/>
        </w:rPr>
        <w:t>r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-</w:t>
      </w:r>
      <w:r>
        <w:rPr>
          <w:b/>
          <w:color w:val="363435"/>
          <w:spacing w:val="11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086</w:t>
      </w:r>
      <w:r>
        <w:rPr>
          <w:b/>
          <w:color w:val="363435"/>
          <w:spacing w:val="8"/>
          <w:sz w:val="24"/>
          <w:szCs w:val="24"/>
        </w:rPr>
        <w:t xml:space="preserve"> </w:t>
      </w:r>
      <w:r>
        <w:rPr>
          <w:b/>
          <w:color w:val="363435"/>
          <w:w w:val="102"/>
          <w:sz w:val="24"/>
          <w:szCs w:val="24"/>
        </w:rPr>
        <w:t>2786301</w:t>
      </w:r>
    </w:p>
    <w:p w:rsidR="007E6E86" w:rsidRDefault="00260E9F">
      <w:pPr>
        <w:spacing w:before="12"/>
        <w:ind w:left="2122" w:right="2182"/>
        <w:jc w:val="center"/>
        <w:rPr>
          <w:sz w:val="24"/>
          <w:szCs w:val="24"/>
        </w:rPr>
      </w:pPr>
      <w:proofErr w:type="gramStart"/>
      <w:r>
        <w:rPr>
          <w:b/>
          <w:color w:val="363435"/>
          <w:w w:val="64"/>
          <w:sz w:val="24"/>
          <w:szCs w:val="24"/>
        </w:rPr>
        <w:t>G</w:t>
      </w:r>
      <w:r>
        <w:rPr>
          <w:b/>
          <w:color w:val="363435"/>
          <w:w w:val="97"/>
          <w:sz w:val="24"/>
          <w:szCs w:val="24"/>
        </w:rPr>
        <w:t>o</w:t>
      </w:r>
      <w:r>
        <w:rPr>
          <w:b/>
          <w:color w:val="363435"/>
          <w:w w:val="93"/>
          <w:sz w:val="24"/>
          <w:szCs w:val="24"/>
        </w:rPr>
        <w:t>l</w:t>
      </w:r>
      <w:r>
        <w:rPr>
          <w:b/>
          <w:color w:val="363435"/>
          <w:w w:val="88"/>
          <w:sz w:val="24"/>
          <w:szCs w:val="24"/>
        </w:rPr>
        <w:t>d</w:t>
      </w:r>
      <w:r>
        <w:rPr>
          <w:b/>
          <w:color w:val="363435"/>
          <w:w w:val="105"/>
          <w:sz w:val="24"/>
          <w:szCs w:val="24"/>
        </w:rPr>
        <w:t>e</w:t>
      </w:r>
      <w:r>
        <w:rPr>
          <w:b/>
          <w:color w:val="363435"/>
          <w:w w:val="86"/>
          <w:sz w:val="24"/>
          <w:szCs w:val="24"/>
        </w:rPr>
        <w:t>n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w w:val="78"/>
          <w:sz w:val="24"/>
          <w:szCs w:val="24"/>
        </w:rPr>
        <w:t>B</w:t>
      </w:r>
      <w:r>
        <w:rPr>
          <w:b/>
          <w:color w:val="363435"/>
          <w:w w:val="89"/>
          <w:sz w:val="24"/>
          <w:szCs w:val="24"/>
        </w:rPr>
        <w:t>a</w:t>
      </w:r>
      <w:r>
        <w:rPr>
          <w:b/>
          <w:color w:val="363435"/>
          <w:spacing w:val="-16"/>
          <w:w w:val="85"/>
          <w:sz w:val="24"/>
          <w:szCs w:val="24"/>
        </w:rPr>
        <w:t>y</w:t>
      </w:r>
      <w:r>
        <w:rPr>
          <w:b/>
          <w:color w:val="363435"/>
          <w:w w:val="116"/>
          <w:sz w:val="24"/>
          <w:szCs w:val="24"/>
        </w:rPr>
        <w:t>,</w:t>
      </w:r>
      <w:r>
        <w:rPr>
          <w:b/>
          <w:color w:val="363435"/>
          <w:spacing w:val="1"/>
          <w:sz w:val="24"/>
          <w:szCs w:val="24"/>
        </w:rPr>
        <w:t xml:space="preserve"> </w:t>
      </w:r>
      <w:proofErr w:type="spellStart"/>
      <w:r>
        <w:rPr>
          <w:b/>
          <w:color w:val="363435"/>
          <w:w w:val="59"/>
          <w:sz w:val="24"/>
          <w:szCs w:val="24"/>
        </w:rPr>
        <w:t>C</w:t>
      </w:r>
      <w:r>
        <w:rPr>
          <w:b/>
          <w:color w:val="363435"/>
          <w:w w:val="93"/>
          <w:sz w:val="24"/>
          <w:szCs w:val="24"/>
        </w:rPr>
        <w:t>l</w:t>
      </w:r>
      <w:r>
        <w:rPr>
          <w:b/>
          <w:color w:val="363435"/>
          <w:w w:val="97"/>
          <w:sz w:val="24"/>
          <w:szCs w:val="24"/>
        </w:rPr>
        <w:t>o</w:t>
      </w:r>
      <w:r>
        <w:rPr>
          <w:b/>
          <w:color w:val="363435"/>
          <w:w w:val="86"/>
          <w:sz w:val="24"/>
          <w:szCs w:val="24"/>
        </w:rPr>
        <w:t>n</w:t>
      </w:r>
      <w:r>
        <w:rPr>
          <w:b/>
          <w:color w:val="363435"/>
          <w:spacing w:val="-2"/>
          <w:w w:val="88"/>
          <w:sz w:val="24"/>
          <w:szCs w:val="24"/>
        </w:rPr>
        <w:t>b</w:t>
      </w:r>
      <w:r>
        <w:rPr>
          <w:b/>
          <w:color w:val="363435"/>
          <w:w w:val="86"/>
          <w:sz w:val="24"/>
          <w:szCs w:val="24"/>
        </w:rPr>
        <w:t>u</w:t>
      </w:r>
      <w:r>
        <w:rPr>
          <w:b/>
          <w:color w:val="363435"/>
          <w:spacing w:val="-18"/>
          <w:w w:val="72"/>
          <w:sz w:val="24"/>
          <w:szCs w:val="24"/>
        </w:rPr>
        <w:t>r</w:t>
      </w:r>
      <w:proofErr w:type="spellEnd"/>
      <w:r>
        <w:rPr>
          <w:b/>
          <w:color w:val="363435"/>
          <w:w w:val="116"/>
          <w:sz w:val="24"/>
          <w:szCs w:val="24"/>
        </w:rPr>
        <w:t>,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w w:val="59"/>
          <w:sz w:val="24"/>
          <w:szCs w:val="24"/>
        </w:rPr>
        <w:t>C</w:t>
      </w:r>
      <w:r>
        <w:rPr>
          <w:b/>
          <w:color w:val="363435"/>
          <w:spacing w:val="-3"/>
          <w:w w:val="97"/>
          <w:sz w:val="24"/>
          <w:szCs w:val="24"/>
        </w:rPr>
        <w:t>o</w:t>
      </w:r>
      <w:r>
        <w:rPr>
          <w:b/>
          <w:color w:val="363435"/>
          <w:w w:val="116"/>
          <w:sz w:val="24"/>
          <w:szCs w:val="24"/>
        </w:rPr>
        <w:t>.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w w:val="64"/>
          <w:sz w:val="24"/>
          <w:szCs w:val="24"/>
        </w:rPr>
        <w:t>G</w:t>
      </w:r>
      <w:r>
        <w:rPr>
          <w:b/>
          <w:color w:val="363435"/>
          <w:w w:val="89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l</w:t>
      </w:r>
      <w:r>
        <w:rPr>
          <w:b/>
          <w:color w:val="363435"/>
          <w:spacing w:val="5"/>
          <w:w w:val="87"/>
          <w:sz w:val="24"/>
          <w:szCs w:val="24"/>
        </w:rPr>
        <w:t>w</w:t>
      </w:r>
      <w:r>
        <w:rPr>
          <w:b/>
          <w:color w:val="363435"/>
          <w:w w:val="89"/>
          <w:sz w:val="24"/>
          <w:szCs w:val="24"/>
        </w:rPr>
        <w:t>a</w:t>
      </w:r>
      <w:r>
        <w:rPr>
          <w:b/>
          <w:color w:val="363435"/>
          <w:spacing w:val="-16"/>
          <w:w w:val="85"/>
          <w:sz w:val="24"/>
          <w:szCs w:val="24"/>
        </w:rPr>
        <w:t>y</w:t>
      </w:r>
      <w:r>
        <w:rPr>
          <w:b/>
          <w:color w:val="363435"/>
          <w:w w:val="116"/>
          <w:sz w:val="24"/>
          <w:szCs w:val="24"/>
        </w:rPr>
        <w:t>.</w:t>
      </w:r>
      <w:proofErr w:type="gramEnd"/>
    </w:p>
    <w:p w:rsidR="007E6E86" w:rsidRDefault="007E6E86">
      <w:pPr>
        <w:spacing w:line="100" w:lineRule="exact"/>
        <w:rPr>
          <w:sz w:val="10"/>
          <w:szCs w:val="10"/>
        </w:rPr>
      </w:pPr>
    </w:p>
    <w:p w:rsidR="007E6E86" w:rsidRDefault="007E6E86">
      <w:pPr>
        <w:spacing w:line="200" w:lineRule="exact"/>
      </w:pPr>
    </w:p>
    <w:p w:rsidR="007E6E86" w:rsidRDefault="00260E9F">
      <w:pPr>
        <w:ind w:left="2160"/>
        <w:rPr>
          <w:sz w:val="24"/>
          <w:szCs w:val="24"/>
        </w:rPr>
      </w:pPr>
      <w:r>
        <w:rPr>
          <w:b/>
          <w:color w:val="363435"/>
          <w:w w:val="73"/>
          <w:sz w:val="24"/>
          <w:szCs w:val="24"/>
        </w:rPr>
        <w:t>D</w:t>
      </w:r>
      <w:r>
        <w:rPr>
          <w:b/>
          <w:color w:val="363435"/>
          <w:w w:val="105"/>
          <w:sz w:val="24"/>
          <w:szCs w:val="24"/>
        </w:rPr>
        <w:t>e</w:t>
      </w:r>
      <w:r>
        <w:rPr>
          <w:b/>
          <w:color w:val="363435"/>
          <w:w w:val="86"/>
          <w:sz w:val="24"/>
          <w:szCs w:val="24"/>
        </w:rPr>
        <w:t>n</w:t>
      </w:r>
      <w:r>
        <w:rPr>
          <w:b/>
          <w:color w:val="363435"/>
          <w:w w:val="93"/>
          <w:sz w:val="24"/>
          <w:szCs w:val="24"/>
        </w:rPr>
        <w:t>i</w:t>
      </w:r>
      <w:r>
        <w:rPr>
          <w:b/>
          <w:color w:val="363435"/>
          <w:w w:val="104"/>
          <w:sz w:val="24"/>
          <w:szCs w:val="24"/>
        </w:rPr>
        <w:t>s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w w:val="69"/>
          <w:sz w:val="24"/>
          <w:szCs w:val="24"/>
        </w:rPr>
        <w:t>H</w:t>
      </w:r>
      <w:r>
        <w:rPr>
          <w:b/>
          <w:color w:val="363435"/>
          <w:w w:val="105"/>
          <w:sz w:val="24"/>
          <w:szCs w:val="24"/>
        </w:rPr>
        <w:t>e</w:t>
      </w:r>
      <w:r>
        <w:rPr>
          <w:b/>
          <w:color w:val="363435"/>
          <w:w w:val="89"/>
          <w:sz w:val="24"/>
          <w:szCs w:val="24"/>
        </w:rPr>
        <w:t>a</w:t>
      </w:r>
      <w:r>
        <w:rPr>
          <w:b/>
          <w:color w:val="363435"/>
          <w:spacing w:val="2"/>
          <w:w w:val="93"/>
          <w:sz w:val="24"/>
          <w:szCs w:val="24"/>
        </w:rPr>
        <w:t>l</w:t>
      </w:r>
      <w:r>
        <w:rPr>
          <w:b/>
          <w:color w:val="363435"/>
          <w:w w:val="85"/>
          <w:sz w:val="24"/>
          <w:szCs w:val="24"/>
        </w:rPr>
        <w:t>y</w:t>
      </w:r>
      <w:r>
        <w:rPr>
          <w:b/>
          <w:color w:val="363435"/>
          <w:spacing w:val="1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-</w:t>
      </w:r>
      <w:r>
        <w:rPr>
          <w:b/>
          <w:color w:val="363435"/>
          <w:spacing w:val="11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085</w:t>
      </w:r>
      <w:r>
        <w:rPr>
          <w:b/>
          <w:color w:val="363435"/>
          <w:spacing w:val="8"/>
          <w:sz w:val="24"/>
          <w:szCs w:val="24"/>
        </w:rPr>
        <w:t xml:space="preserve"> </w:t>
      </w:r>
      <w:r>
        <w:rPr>
          <w:b/>
          <w:color w:val="363435"/>
          <w:w w:val="102"/>
          <w:sz w:val="24"/>
          <w:szCs w:val="24"/>
        </w:rPr>
        <w:t>7540180</w:t>
      </w:r>
    </w:p>
    <w:p w:rsidR="007E6E86" w:rsidRDefault="007E6E86">
      <w:pPr>
        <w:spacing w:before="10" w:line="160" w:lineRule="exact"/>
        <w:rPr>
          <w:sz w:val="16"/>
          <w:szCs w:val="16"/>
        </w:rPr>
      </w:pPr>
    </w:p>
    <w:p w:rsidR="007E6E86" w:rsidRDefault="007E6E86">
      <w:pPr>
        <w:spacing w:line="200" w:lineRule="exact"/>
      </w:pPr>
    </w:p>
    <w:p w:rsidR="007E6E86" w:rsidRDefault="007E6E86">
      <w:pPr>
        <w:spacing w:line="200" w:lineRule="exact"/>
      </w:pPr>
    </w:p>
    <w:p w:rsidR="007E6E86" w:rsidRDefault="00260E9F">
      <w:pPr>
        <w:ind w:left="19" w:right="146"/>
        <w:jc w:val="center"/>
        <w:rPr>
          <w:rFonts w:ascii="Footlight MT Light" w:eastAsia="Footlight MT Light" w:hAnsi="Footlight MT Light" w:cs="Footlight MT Light"/>
        </w:rPr>
      </w:pPr>
      <w:r>
        <w:rPr>
          <w:rFonts w:ascii="Footlight MT Light" w:eastAsia="Footlight MT Light" w:hAnsi="Footlight MT Light" w:cs="Footlight MT Light"/>
          <w:color w:val="363435"/>
        </w:rPr>
        <w:t>Competito</w:t>
      </w:r>
      <w:r>
        <w:rPr>
          <w:rFonts w:ascii="Footlight MT Light" w:eastAsia="Footlight MT Light" w:hAnsi="Footlight MT Light" w:cs="Footlight MT Light"/>
          <w:color w:val="363435"/>
          <w:spacing w:val="2"/>
        </w:rPr>
        <w:t>r</w:t>
      </w:r>
      <w:r>
        <w:rPr>
          <w:rFonts w:ascii="Footlight MT Light" w:eastAsia="Footlight MT Light" w:hAnsi="Footlight MT Light" w:cs="Footlight MT Light"/>
          <w:color w:val="363435"/>
        </w:rPr>
        <w:t>s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a</w:t>
      </w:r>
      <w:r>
        <w:rPr>
          <w:rFonts w:ascii="Footlight MT Light" w:eastAsia="Footlight MT Light" w:hAnsi="Footlight MT Light" w:cs="Footlight MT Light"/>
          <w:color w:val="363435"/>
          <w:spacing w:val="2"/>
        </w:rPr>
        <w:t>r</w:t>
      </w:r>
      <w:r>
        <w:rPr>
          <w:rFonts w:ascii="Footlight MT Light" w:eastAsia="Footlight MT Light" w:hAnsi="Footlight MT Light" w:cs="Footlight MT Light"/>
          <w:color w:val="363435"/>
        </w:rPr>
        <w:t>e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pacing w:val="2"/>
        </w:rPr>
        <w:t>r</w:t>
      </w:r>
      <w:r>
        <w:rPr>
          <w:rFonts w:ascii="Footlight MT Light" w:eastAsia="Footlight MT Light" w:hAnsi="Footlight MT Light" w:cs="Footlight MT Light"/>
          <w:color w:val="363435"/>
        </w:rPr>
        <w:t>eminded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that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it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is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a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l</w:t>
      </w:r>
      <w:r>
        <w:rPr>
          <w:rFonts w:ascii="Footlight MT Light" w:eastAsia="Footlight MT Light" w:hAnsi="Footlight MT Light" w:cs="Footlight MT Light"/>
          <w:color w:val="363435"/>
          <w:spacing w:val="-8"/>
        </w:rPr>
        <w:t>e</w:t>
      </w:r>
      <w:r>
        <w:rPr>
          <w:rFonts w:ascii="Footlight MT Light" w:eastAsia="Footlight MT Light" w:hAnsi="Footlight MT Light" w:cs="Footlight MT Light"/>
          <w:color w:val="363435"/>
          <w:spacing w:val="-3"/>
        </w:rPr>
        <w:t>g</w:t>
      </w:r>
      <w:r>
        <w:rPr>
          <w:rFonts w:ascii="Footlight MT Light" w:eastAsia="Footlight MT Light" w:hAnsi="Footlight MT Light" w:cs="Footlight MT Light"/>
          <w:color w:val="363435"/>
        </w:rPr>
        <w:t>al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pacing w:val="2"/>
        </w:rPr>
        <w:t>r</w:t>
      </w:r>
      <w:r>
        <w:rPr>
          <w:rFonts w:ascii="Footlight MT Light" w:eastAsia="Footlight MT Light" w:hAnsi="Footlight MT Light" w:cs="Footlight MT Light"/>
          <w:color w:val="363435"/>
        </w:rPr>
        <w:t>equi</w:t>
      </w:r>
      <w:r>
        <w:rPr>
          <w:rFonts w:ascii="Footlight MT Light" w:eastAsia="Footlight MT Light" w:hAnsi="Footlight MT Light" w:cs="Footlight MT Light"/>
          <w:color w:val="363435"/>
          <w:spacing w:val="2"/>
        </w:rPr>
        <w:t>r</w:t>
      </w:r>
      <w:r>
        <w:rPr>
          <w:rFonts w:ascii="Footlight MT Light" w:eastAsia="Footlight MT Light" w:hAnsi="Footlight MT Light" w:cs="Footlight MT Light"/>
          <w:color w:val="363435"/>
        </w:rPr>
        <w:t>ement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to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pacing w:val="-3"/>
        </w:rPr>
        <w:t>w</w:t>
      </w:r>
      <w:r>
        <w:rPr>
          <w:rFonts w:ascii="Footlight MT Light" w:eastAsia="Footlight MT Light" w:hAnsi="Footlight MT Light" w:cs="Footlight MT Light"/>
          <w:color w:val="363435"/>
        </w:rPr>
        <w:t>ear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li</w:t>
      </w:r>
      <w:r>
        <w:rPr>
          <w:rFonts w:ascii="Footlight MT Light" w:eastAsia="Footlight MT Light" w:hAnsi="Footlight MT Light" w:cs="Footlight MT Light"/>
          <w:color w:val="363435"/>
          <w:spacing w:val="-3"/>
        </w:rPr>
        <w:t>f</w:t>
      </w:r>
      <w:r>
        <w:rPr>
          <w:rFonts w:ascii="Footlight MT Light" w:eastAsia="Footlight MT Light" w:hAnsi="Footlight MT Light" w:cs="Footlight MT Light"/>
          <w:color w:val="363435"/>
        </w:rPr>
        <w:t>e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ja</w:t>
      </w:r>
      <w:r>
        <w:rPr>
          <w:rFonts w:ascii="Footlight MT Light" w:eastAsia="Footlight MT Light" w:hAnsi="Footlight MT Light" w:cs="Footlight MT Light"/>
          <w:color w:val="363435"/>
          <w:spacing w:val="-5"/>
        </w:rPr>
        <w:t>c</w:t>
      </w:r>
      <w:r>
        <w:rPr>
          <w:rFonts w:ascii="Footlight MT Light" w:eastAsia="Footlight MT Light" w:hAnsi="Footlight MT Light" w:cs="Footlight MT Light"/>
          <w:color w:val="363435"/>
          <w:spacing w:val="-3"/>
        </w:rPr>
        <w:t>k</w:t>
      </w:r>
      <w:r>
        <w:rPr>
          <w:rFonts w:ascii="Footlight MT Light" w:eastAsia="Footlight MT Light" w:hAnsi="Footlight MT Light" w:cs="Footlight MT Light"/>
          <w:color w:val="363435"/>
        </w:rPr>
        <w:t>ets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  <w:spacing w:val="-3"/>
        </w:rPr>
        <w:t>w</w:t>
      </w:r>
      <w:r>
        <w:rPr>
          <w:rFonts w:ascii="Footlight MT Light" w:eastAsia="Footlight MT Light" w:hAnsi="Footlight MT Light" w:cs="Footlight MT Light"/>
          <w:color w:val="363435"/>
        </w:rPr>
        <w:t>hilst</w:t>
      </w:r>
      <w:r>
        <w:rPr>
          <w:color w:val="363435"/>
        </w:rPr>
        <w:t xml:space="preserve"> </w:t>
      </w:r>
      <w:r>
        <w:rPr>
          <w:rFonts w:ascii="Footlight MT Light" w:eastAsia="Footlight MT Light" w:hAnsi="Footlight MT Light" w:cs="Footlight MT Light"/>
          <w:color w:val="363435"/>
        </w:rPr>
        <w:t>a</w:t>
      </w:r>
      <w:r>
        <w:rPr>
          <w:rFonts w:ascii="Footlight MT Light" w:eastAsia="Footlight MT Light" w:hAnsi="Footlight MT Light" w:cs="Footlight MT Light"/>
          <w:color w:val="363435"/>
          <w:spacing w:val="-3"/>
        </w:rPr>
        <w:t>f</w:t>
      </w:r>
      <w:r>
        <w:rPr>
          <w:rFonts w:ascii="Footlight MT Light" w:eastAsia="Footlight MT Light" w:hAnsi="Footlight MT Light" w:cs="Footlight MT Light"/>
          <w:color w:val="363435"/>
        </w:rPr>
        <w:t>loat.</w:t>
      </w:r>
    </w:p>
    <w:sectPr w:rsidR="007E6E86" w:rsidSect="007E6E86">
      <w:type w:val="continuous"/>
      <w:pgSz w:w="16840" w:h="11920" w:orient="landscape"/>
      <w:pgMar w:top="420" w:right="440" w:bottom="280" w:left="420" w:header="720" w:footer="720" w:gutter="0"/>
      <w:cols w:num="2" w:space="720" w:equalWidth="0">
        <w:col w:w="6170" w:space="2394"/>
        <w:col w:w="74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81FAD"/>
    <w:multiLevelType w:val="multilevel"/>
    <w:tmpl w:val="DA6AAEC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6E86"/>
    <w:rsid w:val="00260E9F"/>
    <w:rsid w:val="004162E8"/>
    <w:rsid w:val="004F6D92"/>
    <w:rsid w:val="007E6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462</Words>
  <Characters>2637</Characters>
  <Application>Microsoft Office Word</Application>
  <DocSecurity>0</DocSecurity>
  <Lines>21</Lines>
  <Paragraphs>6</Paragraphs>
  <ScaleCrop>false</ScaleCrop>
  <Company>Caragh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Trill</dc:creator>
  <cp:lastModifiedBy>AnthonyTrill</cp:lastModifiedBy>
  <cp:revision>3</cp:revision>
  <dcterms:created xsi:type="dcterms:W3CDTF">2018-05-28T07:26:00Z</dcterms:created>
  <dcterms:modified xsi:type="dcterms:W3CDTF">2018-05-28T07:29:00Z</dcterms:modified>
</cp:coreProperties>
</file>